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147825" w:rsidRPr="00131E6B" w:rsidRDefault="00C82A8C" w:rsidP="008D1F64">
      <w:pPr>
        <w:tabs>
          <w:tab w:val="center" w:pos="2127"/>
        </w:tabs>
        <w:spacing w:before="7"/>
        <w:rPr>
          <w:rFonts w:asciiTheme="minorHAnsi" w:hAnsiTheme="minorHAnsi"/>
          <w:sz w:val="24"/>
          <w:szCs w:val="24"/>
          <w:lang w:val="it-IT"/>
        </w:rPr>
      </w:pPr>
      <w:bookmarkStart w:id="0" w:name="_GoBack"/>
      <w:bookmarkEnd w:id="0"/>
      <w:r w:rsidRPr="008D1F64">
        <w:rPr>
          <w:noProof/>
          <w:sz w:val="24"/>
          <w:szCs w:val="24"/>
          <w:lang w:val="it-IT"/>
        </w:rPr>
        <w:t xml:space="preserve">  </w:t>
      </w:r>
      <w:r w:rsidR="00535A6F" w:rsidRPr="00917790">
        <w:rPr>
          <w:rFonts w:asciiTheme="minorHAnsi" w:hAnsiTheme="minorHAnsi"/>
          <w:noProof/>
          <w:sz w:val="24"/>
          <w:szCs w:val="24"/>
          <w:lang w:val="it-IT" w:eastAsia="it-IT"/>
        </w:rPr>
        <w:drawing>
          <wp:inline distT="0" distB="0" distL="0" distR="0">
            <wp:extent cx="1516380" cy="1417232"/>
            <wp:effectExtent l="0" t="0" r="0" b="0"/>
            <wp:docPr id="9" name="Immagine 3" descr="LOGO USR Calab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USR Calabri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417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7790">
        <w:rPr>
          <w:rFonts w:asciiTheme="minorHAnsi" w:hAnsiTheme="minorHAnsi"/>
          <w:noProof/>
          <w:sz w:val="24"/>
          <w:szCs w:val="24"/>
          <w:lang w:val="it-IT"/>
        </w:rPr>
        <w:tab/>
      </w:r>
      <w:r w:rsidR="008A2DA2" w:rsidRPr="00917790">
        <w:rPr>
          <w:rFonts w:asciiTheme="minorHAnsi" w:hAnsiTheme="minorHAnsi"/>
          <w:noProof/>
          <w:sz w:val="24"/>
          <w:szCs w:val="24"/>
          <w:lang w:val="it-IT"/>
        </w:rPr>
        <w:t xml:space="preserve"> </w:t>
      </w:r>
      <w:r w:rsidR="00F73D08">
        <w:rPr>
          <w:rFonts w:asciiTheme="minorHAnsi" w:hAnsiTheme="minorHAnsi"/>
          <w:noProof/>
          <w:sz w:val="24"/>
          <w:szCs w:val="24"/>
          <w:lang w:val="it-IT"/>
        </w:rPr>
        <w:tab/>
      </w:r>
      <w:r w:rsidR="00F73D08">
        <w:rPr>
          <w:rFonts w:asciiTheme="minorHAnsi" w:hAnsiTheme="minorHAnsi"/>
          <w:noProof/>
          <w:sz w:val="24"/>
          <w:szCs w:val="24"/>
          <w:lang w:val="it-IT"/>
        </w:rPr>
        <w:tab/>
      </w:r>
      <w:r w:rsidR="00F73D08">
        <w:rPr>
          <w:rFonts w:asciiTheme="minorHAnsi" w:hAnsiTheme="minorHAnsi"/>
          <w:noProof/>
          <w:sz w:val="24"/>
          <w:szCs w:val="24"/>
          <w:lang w:val="it-IT"/>
        </w:rPr>
        <w:tab/>
      </w:r>
      <w:r w:rsidR="00F73D08">
        <w:rPr>
          <w:rFonts w:asciiTheme="minorHAnsi" w:hAnsiTheme="minorHAnsi"/>
          <w:noProof/>
          <w:sz w:val="24"/>
          <w:szCs w:val="24"/>
          <w:lang w:val="it-IT"/>
        </w:rPr>
        <w:tab/>
      </w:r>
      <w:r w:rsidR="00F73D08">
        <w:rPr>
          <w:rFonts w:asciiTheme="minorHAnsi" w:hAnsiTheme="minorHAnsi"/>
          <w:noProof/>
          <w:sz w:val="24"/>
          <w:szCs w:val="24"/>
          <w:lang w:val="it-IT"/>
        </w:rPr>
        <w:tab/>
      </w:r>
      <w:r w:rsidR="00131E6B">
        <w:rPr>
          <w:rFonts w:asciiTheme="minorHAnsi" w:hAnsiTheme="minorHAnsi"/>
          <w:noProof/>
          <w:sz w:val="24"/>
          <w:szCs w:val="24"/>
          <w:lang w:val="it-IT" w:eastAsia="it-IT"/>
        </w:rPr>
        <w:drawing>
          <wp:inline distT="0" distB="0" distL="0" distR="0">
            <wp:extent cx="1349638" cy="1768892"/>
            <wp:effectExtent l="19050" t="0" r="2912" b="0"/>
            <wp:docPr id="1" name="Image 0" descr="2016_logo_academie_besanco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_logo_academie_besancon.tif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49145" cy="1768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1D2" w:rsidRPr="00917790" w:rsidRDefault="00B511D2" w:rsidP="008D1F64">
      <w:pPr>
        <w:pStyle w:val="Intestazione"/>
        <w:tabs>
          <w:tab w:val="clear" w:pos="708"/>
          <w:tab w:val="center" w:pos="2268"/>
        </w:tabs>
        <w:rPr>
          <w:rFonts w:asciiTheme="minorHAnsi" w:hAnsiTheme="minorHAnsi"/>
          <w:sz w:val="24"/>
          <w:szCs w:val="24"/>
        </w:rPr>
      </w:pPr>
      <w:r w:rsidRPr="00917790">
        <w:rPr>
          <w:rFonts w:asciiTheme="minorHAnsi" w:hAnsiTheme="minorHAnsi"/>
          <w:sz w:val="24"/>
          <w:szCs w:val="24"/>
        </w:rPr>
        <w:tab/>
      </w:r>
      <w:r w:rsidR="00FF01C8" w:rsidRPr="00917790">
        <w:rPr>
          <w:rFonts w:asciiTheme="minorHAnsi" w:hAnsiTheme="minorHAnsi"/>
          <w:sz w:val="24"/>
          <w:szCs w:val="24"/>
        </w:rPr>
        <w:tab/>
      </w:r>
    </w:p>
    <w:p w:rsidR="00147825" w:rsidRPr="00917790" w:rsidRDefault="00B511D2" w:rsidP="008D1F64">
      <w:pPr>
        <w:pStyle w:val="Intestazione"/>
        <w:tabs>
          <w:tab w:val="clear" w:pos="708"/>
          <w:tab w:val="center" w:pos="2268"/>
        </w:tabs>
        <w:rPr>
          <w:rFonts w:asciiTheme="minorHAnsi" w:hAnsiTheme="minorHAnsi"/>
          <w:sz w:val="24"/>
          <w:szCs w:val="24"/>
        </w:rPr>
      </w:pPr>
      <w:r w:rsidRPr="00917790">
        <w:rPr>
          <w:rFonts w:asciiTheme="minorHAnsi" w:hAnsiTheme="minorHAnsi"/>
          <w:sz w:val="24"/>
          <w:szCs w:val="24"/>
        </w:rPr>
        <w:tab/>
      </w:r>
      <w:r w:rsidR="006C75C5" w:rsidRPr="00917790">
        <w:rPr>
          <w:rFonts w:asciiTheme="minorHAnsi" w:hAnsiTheme="minorHAnsi"/>
          <w:sz w:val="24"/>
          <w:szCs w:val="24"/>
        </w:rPr>
        <w:t xml:space="preserve"> </w:t>
      </w:r>
      <w:r w:rsidR="00535A6F" w:rsidRPr="00917790">
        <w:rPr>
          <w:rFonts w:asciiTheme="minorHAnsi" w:hAnsiTheme="minorHAnsi"/>
          <w:sz w:val="24"/>
          <w:szCs w:val="24"/>
        </w:rPr>
        <w:t xml:space="preserve">                   </w:t>
      </w:r>
    </w:p>
    <w:p w:rsidR="004D7E1E" w:rsidRPr="00917790" w:rsidRDefault="004D7E1E" w:rsidP="008D1F64">
      <w:pPr>
        <w:jc w:val="center"/>
        <w:rPr>
          <w:rFonts w:asciiTheme="minorHAnsi" w:hAnsiTheme="minorHAnsi"/>
          <w:sz w:val="24"/>
          <w:szCs w:val="24"/>
        </w:rPr>
      </w:pPr>
    </w:p>
    <w:p w:rsidR="00961BAA" w:rsidRPr="00917790" w:rsidRDefault="00961BAA" w:rsidP="006C75C5">
      <w:pPr>
        <w:pStyle w:val="NormaleWeb"/>
        <w:rPr>
          <w:rFonts w:asciiTheme="minorHAnsi" w:hAnsiTheme="minorHAnsi"/>
        </w:rPr>
      </w:pPr>
    </w:p>
    <w:p w:rsidR="004D7E1E" w:rsidRPr="00917790" w:rsidRDefault="004D7E1E" w:rsidP="008D1F64">
      <w:pPr>
        <w:pStyle w:val="NormaleWeb"/>
        <w:jc w:val="both"/>
        <w:rPr>
          <w:rFonts w:asciiTheme="minorHAnsi" w:hAnsiTheme="minorHAnsi"/>
        </w:rPr>
      </w:pPr>
    </w:p>
    <w:p w:rsidR="00AA2E72" w:rsidRPr="00917790" w:rsidRDefault="00AA2E72" w:rsidP="00AA2E72">
      <w:pPr>
        <w:spacing w:before="40"/>
        <w:jc w:val="center"/>
        <w:rPr>
          <w:rFonts w:asciiTheme="minorHAnsi" w:eastAsia="Arial" w:hAnsiTheme="minorHAnsi" w:cs="Arial"/>
          <w:sz w:val="24"/>
          <w:szCs w:val="24"/>
          <w:lang w:val="it-IT"/>
        </w:rPr>
      </w:pPr>
      <w:r w:rsidRPr="00917790">
        <w:rPr>
          <w:rFonts w:asciiTheme="minorHAnsi" w:hAnsiTheme="minorHAnsi"/>
          <w:b/>
          <w:spacing w:val="1"/>
          <w:sz w:val="24"/>
          <w:szCs w:val="24"/>
          <w:lang w:val="it-IT"/>
        </w:rPr>
        <w:t>A</w:t>
      </w:r>
      <w:r w:rsidRPr="00917790">
        <w:rPr>
          <w:rFonts w:asciiTheme="minorHAnsi" w:hAnsiTheme="minorHAnsi"/>
          <w:b/>
          <w:spacing w:val="-2"/>
          <w:sz w:val="24"/>
          <w:szCs w:val="24"/>
          <w:lang w:val="it-IT"/>
        </w:rPr>
        <w:t>C</w:t>
      </w:r>
      <w:r w:rsidRPr="00917790">
        <w:rPr>
          <w:rFonts w:asciiTheme="minorHAnsi" w:hAnsiTheme="minorHAnsi"/>
          <w:b/>
          <w:spacing w:val="1"/>
          <w:sz w:val="24"/>
          <w:szCs w:val="24"/>
          <w:lang w:val="it-IT"/>
        </w:rPr>
        <w:t>C</w:t>
      </w:r>
      <w:r w:rsidRPr="00917790">
        <w:rPr>
          <w:rFonts w:asciiTheme="minorHAnsi" w:hAnsiTheme="minorHAnsi"/>
          <w:b/>
          <w:spacing w:val="-3"/>
          <w:sz w:val="24"/>
          <w:szCs w:val="24"/>
          <w:lang w:val="it-IT"/>
        </w:rPr>
        <w:t>O</w:t>
      </w:r>
      <w:r w:rsidRPr="00917790">
        <w:rPr>
          <w:rFonts w:asciiTheme="minorHAnsi" w:hAnsiTheme="minorHAnsi"/>
          <w:b/>
          <w:spacing w:val="1"/>
          <w:sz w:val="24"/>
          <w:szCs w:val="24"/>
          <w:lang w:val="it-IT"/>
        </w:rPr>
        <w:t>R</w:t>
      </w:r>
      <w:r w:rsidRPr="00917790">
        <w:rPr>
          <w:rFonts w:asciiTheme="minorHAnsi" w:hAnsiTheme="minorHAnsi"/>
          <w:b/>
          <w:spacing w:val="-2"/>
          <w:sz w:val="24"/>
          <w:szCs w:val="24"/>
          <w:lang w:val="it-IT"/>
        </w:rPr>
        <w:t>D</w:t>
      </w:r>
      <w:r w:rsidRPr="00917790">
        <w:rPr>
          <w:rFonts w:asciiTheme="minorHAnsi" w:hAnsiTheme="minorHAnsi"/>
          <w:b/>
          <w:sz w:val="24"/>
          <w:szCs w:val="24"/>
          <w:lang w:val="it-IT"/>
        </w:rPr>
        <w:t>O</w:t>
      </w:r>
      <w:r w:rsidRPr="00917790">
        <w:rPr>
          <w:rFonts w:asciiTheme="minorHAnsi" w:hAnsiTheme="minorHAnsi"/>
          <w:b/>
          <w:spacing w:val="-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b/>
          <w:spacing w:val="1"/>
          <w:sz w:val="24"/>
          <w:szCs w:val="24"/>
          <w:lang w:val="it-IT"/>
        </w:rPr>
        <w:t>D</w:t>
      </w:r>
      <w:r w:rsidRPr="00917790">
        <w:rPr>
          <w:rFonts w:asciiTheme="minorHAnsi" w:hAnsiTheme="minorHAnsi"/>
          <w:b/>
          <w:sz w:val="24"/>
          <w:szCs w:val="24"/>
          <w:lang w:val="it-IT"/>
        </w:rPr>
        <w:t>I</w:t>
      </w:r>
      <w:r w:rsidRPr="00917790">
        <w:rPr>
          <w:rFonts w:asciiTheme="minorHAnsi" w:hAnsiTheme="minorHAnsi"/>
          <w:b/>
          <w:spacing w:val="-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b/>
          <w:spacing w:val="-30"/>
          <w:sz w:val="24"/>
          <w:szCs w:val="24"/>
          <w:lang w:val="it-IT"/>
        </w:rPr>
        <w:t>P</w:t>
      </w:r>
      <w:r w:rsidRPr="00917790">
        <w:rPr>
          <w:rFonts w:asciiTheme="minorHAnsi" w:hAnsiTheme="minorHAnsi"/>
          <w:b/>
          <w:spacing w:val="1"/>
          <w:sz w:val="24"/>
          <w:szCs w:val="24"/>
          <w:lang w:val="it-IT"/>
        </w:rPr>
        <w:t>A</w:t>
      </w:r>
      <w:r w:rsidRPr="00917790">
        <w:rPr>
          <w:rFonts w:asciiTheme="minorHAnsi" w:hAnsiTheme="minorHAnsi"/>
          <w:b/>
          <w:spacing w:val="-2"/>
          <w:sz w:val="24"/>
          <w:szCs w:val="24"/>
          <w:lang w:val="it-IT"/>
        </w:rPr>
        <w:t>R</w:t>
      </w:r>
      <w:r w:rsidRPr="00917790">
        <w:rPr>
          <w:rFonts w:asciiTheme="minorHAnsi" w:hAnsiTheme="minorHAnsi"/>
          <w:b/>
          <w:sz w:val="24"/>
          <w:szCs w:val="24"/>
          <w:lang w:val="it-IT"/>
        </w:rPr>
        <w:t>T</w:t>
      </w:r>
      <w:r w:rsidRPr="00917790">
        <w:rPr>
          <w:rFonts w:asciiTheme="minorHAnsi" w:hAnsiTheme="minorHAnsi"/>
          <w:b/>
          <w:spacing w:val="-1"/>
          <w:sz w:val="24"/>
          <w:szCs w:val="24"/>
          <w:lang w:val="it-IT"/>
        </w:rPr>
        <w:t>E</w:t>
      </w:r>
      <w:r w:rsidRPr="00917790">
        <w:rPr>
          <w:rFonts w:asciiTheme="minorHAnsi" w:hAnsiTheme="minorHAnsi"/>
          <w:b/>
          <w:spacing w:val="-2"/>
          <w:sz w:val="24"/>
          <w:szCs w:val="24"/>
          <w:lang w:val="it-IT"/>
        </w:rPr>
        <w:t>NA</w:t>
      </w:r>
      <w:r w:rsidRPr="00917790">
        <w:rPr>
          <w:rFonts w:asciiTheme="minorHAnsi" w:hAnsiTheme="minorHAnsi"/>
          <w:b/>
          <w:spacing w:val="1"/>
          <w:sz w:val="24"/>
          <w:szCs w:val="24"/>
          <w:lang w:val="it-IT"/>
        </w:rPr>
        <w:t>R</w:t>
      </w:r>
      <w:r w:rsidRPr="00917790">
        <w:rPr>
          <w:rFonts w:asciiTheme="minorHAnsi" w:hAnsiTheme="minorHAnsi"/>
          <w:b/>
          <w:spacing w:val="-1"/>
          <w:sz w:val="24"/>
          <w:szCs w:val="24"/>
          <w:lang w:val="it-IT"/>
        </w:rPr>
        <w:t>I</w:t>
      </w:r>
      <w:r w:rsidRPr="00917790">
        <w:rPr>
          <w:rFonts w:asciiTheme="minorHAnsi" w:hAnsiTheme="minorHAnsi"/>
          <w:b/>
          <w:spacing w:val="-30"/>
          <w:sz w:val="24"/>
          <w:szCs w:val="24"/>
          <w:lang w:val="it-IT"/>
        </w:rPr>
        <w:t>A</w:t>
      </w:r>
      <w:r w:rsidRPr="00917790">
        <w:rPr>
          <w:rFonts w:asciiTheme="minorHAnsi" w:hAnsiTheme="minorHAnsi"/>
          <w:b/>
          <w:spacing w:val="-8"/>
          <w:sz w:val="24"/>
          <w:szCs w:val="24"/>
          <w:lang w:val="it-IT"/>
        </w:rPr>
        <w:t>T</w:t>
      </w:r>
      <w:r w:rsidRPr="00917790">
        <w:rPr>
          <w:rFonts w:asciiTheme="minorHAnsi" w:hAnsiTheme="minorHAnsi"/>
          <w:b/>
          <w:sz w:val="24"/>
          <w:szCs w:val="24"/>
          <w:lang w:val="it-IT"/>
        </w:rPr>
        <w:t>O</w:t>
      </w:r>
    </w:p>
    <w:p w:rsidR="00AA2E72" w:rsidRPr="00917790" w:rsidRDefault="00AA2E72" w:rsidP="00AA2E72">
      <w:pPr>
        <w:rPr>
          <w:rFonts w:asciiTheme="minorHAnsi" w:eastAsia="Arial" w:hAnsiTheme="minorHAnsi" w:cs="Arial"/>
          <w:b/>
          <w:bCs/>
          <w:sz w:val="24"/>
          <w:szCs w:val="24"/>
          <w:lang w:val="it-IT"/>
        </w:rPr>
      </w:pPr>
    </w:p>
    <w:p w:rsidR="00AA2E72" w:rsidRPr="00917790" w:rsidRDefault="00AA2E72" w:rsidP="00AA2E72">
      <w:pPr>
        <w:spacing w:before="7"/>
        <w:rPr>
          <w:rFonts w:asciiTheme="minorHAnsi" w:eastAsia="Arial" w:hAnsiTheme="minorHAnsi" w:cs="Arial"/>
          <w:b/>
          <w:bCs/>
          <w:sz w:val="24"/>
          <w:szCs w:val="24"/>
          <w:lang w:val="it-IT"/>
        </w:rPr>
      </w:pPr>
    </w:p>
    <w:p w:rsidR="00AA2E72" w:rsidRPr="00917790" w:rsidRDefault="00AA2E72" w:rsidP="00AA2E72">
      <w:pPr>
        <w:pStyle w:val="Titolo1"/>
        <w:ind w:left="0"/>
        <w:jc w:val="center"/>
        <w:rPr>
          <w:rFonts w:asciiTheme="minorHAnsi" w:hAnsiTheme="minorHAnsi"/>
          <w:b w:val="0"/>
          <w:bCs w:val="0"/>
          <w:sz w:val="24"/>
          <w:szCs w:val="24"/>
          <w:lang w:val="it-IT"/>
        </w:rPr>
      </w:pP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T</w:t>
      </w:r>
      <w:r w:rsidRPr="00917790">
        <w:rPr>
          <w:rFonts w:asciiTheme="minorHAnsi" w:hAnsiTheme="minorHAnsi"/>
          <w:spacing w:val="4"/>
          <w:sz w:val="24"/>
          <w:szCs w:val="24"/>
          <w:lang w:val="it-IT"/>
        </w:rPr>
        <w:t>R</w:t>
      </w:r>
      <w:r w:rsidRPr="00917790">
        <w:rPr>
          <w:rFonts w:asciiTheme="minorHAnsi" w:hAnsiTheme="minorHAnsi"/>
          <w:sz w:val="24"/>
          <w:szCs w:val="24"/>
          <w:lang w:val="it-IT"/>
        </w:rPr>
        <w:t>A</w:t>
      </w:r>
    </w:p>
    <w:p w:rsidR="00AA2E72" w:rsidRPr="00917790" w:rsidRDefault="00AA2E72" w:rsidP="00AA2E72">
      <w:pPr>
        <w:spacing w:before="239" w:line="396" w:lineRule="auto"/>
        <w:jc w:val="center"/>
        <w:rPr>
          <w:rFonts w:asciiTheme="minorHAnsi" w:eastAsia="Arial" w:hAnsiTheme="minorHAnsi" w:cs="Arial"/>
          <w:sz w:val="24"/>
          <w:szCs w:val="24"/>
          <w:lang w:val="it-IT"/>
        </w:rPr>
      </w:pPr>
      <w:r w:rsidRPr="00917790">
        <w:rPr>
          <w:rFonts w:asciiTheme="minorHAnsi" w:eastAsia="Arial" w:hAnsiTheme="minorHAnsi" w:cs="Arial"/>
          <w:b/>
          <w:bCs/>
          <w:spacing w:val="-2"/>
          <w:sz w:val="24"/>
          <w:szCs w:val="24"/>
          <w:lang w:val="it-IT"/>
        </w:rPr>
        <w:t>L’UFFICIO</w:t>
      </w:r>
      <w:r w:rsidRPr="00917790">
        <w:rPr>
          <w:rFonts w:asciiTheme="minorHAnsi" w:eastAsia="Arial" w:hAnsiTheme="minorHAnsi" w:cs="Arial"/>
          <w:b/>
          <w:bCs/>
          <w:spacing w:val="-30"/>
          <w:sz w:val="24"/>
          <w:szCs w:val="24"/>
          <w:lang w:val="it-IT"/>
        </w:rPr>
        <w:t xml:space="preserve"> </w:t>
      </w:r>
      <w:r w:rsidRPr="00917790">
        <w:rPr>
          <w:rFonts w:asciiTheme="minorHAnsi" w:eastAsia="Arial" w:hAnsiTheme="minorHAnsi" w:cs="Arial"/>
          <w:b/>
          <w:bCs/>
          <w:sz w:val="24"/>
          <w:szCs w:val="24"/>
          <w:lang w:val="it-IT"/>
        </w:rPr>
        <w:t>SCOLASTICO</w:t>
      </w:r>
      <w:r w:rsidRPr="00917790">
        <w:rPr>
          <w:rFonts w:asciiTheme="minorHAnsi" w:eastAsia="Arial" w:hAnsiTheme="minorHAnsi" w:cs="Arial"/>
          <w:b/>
          <w:bCs/>
          <w:spacing w:val="-27"/>
          <w:sz w:val="24"/>
          <w:szCs w:val="24"/>
          <w:lang w:val="it-IT"/>
        </w:rPr>
        <w:t xml:space="preserve"> </w:t>
      </w:r>
      <w:r w:rsidRPr="00917790">
        <w:rPr>
          <w:rFonts w:asciiTheme="minorHAnsi" w:eastAsia="Arial" w:hAnsiTheme="minorHAnsi" w:cs="Arial"/>
          <w:b/>
          <w:bCs/>
          <w:sz w:val="24"/>
          <w:szCs w:val="24"/>
          <w:lang w:val="it-IT"/>
        </w:rPr>
        <w:t>REGIONALE</w:t>
      </w:r>
      <w:r w:rsidRPr="00917790">
        <w:rPr>
          <w:rFonts w:asciiTheme="minorHAnsi" w:eastAsia="Arial" w:hAnsiTheme="minorHAnsi" w:cs="Arial"/>
          <w:b/>
          <w:bCs/>
          <w:spacing w:val="24"/>
          <w:w w:val="99"/>
          <w:sz w:val="24"/>
          <w:szCs w:val="24"/>
          <w:lang w:val="it-IT"/>
        </w:rPr>
        <w:t xml:space="preserve"> </w:t>
      </w:r>
      <w:r w:rsidRPr="00917790">
        <w:rPr>
          <w:rFonts w:asciiTheme="minorHAnsi" w:eastAsia="Arial" w:hAnsiTheme="minorHAnsi" w:cs="Arial"/>
          <w:b/>
          <w:bCs/>
          <w:sz w:val="24"/>
          <w:szCs w:val="24"/>
          <w:lang w:val="it-IT"/>
        </w:rPr>
        <w:t>PER</w:t>
      </w:r>
      <w:r w:rsidRPr="00917790">
        <w:rPr>
          <w:rFonts w:asciiTheme="minorHAnsi" w:eastAsia="Arial" w:hAnsiTheme="minorHAnsi" w:cs="Arial"/>
          <w:b/>
          <w:bCs/>
          <w:spacing w:val="-11"/>
          <w:sz w:val="24"/>
          <w:szCs w:val="24"/>
          <w:lang w:val="it-IT"/>
        </w:rPr>
        <w:t xml:space="preserve"> </w:t>
      </w:r>
      <w:r w:rsidRPr="00917790">
        <w:rPr>
          <w:rFonts w:asciiTheme="minorHAnsi" w:eastAsia="Arial" w:hAnsiTheme="minorHAnsi" w:cs="Arial"/>
          <w:b/>
          <w:bCs/>
          <w:sz w:val="24"/>
          <w:szCs w:val="24"/>
          <w:lang w:val="it-IT"/>
        </w:rPr>
        <w:t>LA CALABRIA</w:t>
      </w:r>
    </w:p>
    <w:p w:rsidR="00AA2E72" w:rsidRPr="00917790" w:rsidRDefault="00AA2E72" w:rsidP="00AA2E72">
      <w:pPr>
        <w:spacing w:before="9"/>
        <w:jc w:val="center"/>
        <w:rPr>
          <w:rFonts w:asciiTheme="minorHAnsi" w:eastAsia="Arial" w:hAnsiTheme="minorHAnsi" w:cs="Arial"/>
          <w:sz w:val="24"/>
          <w:szCs w:val="24"/>
          <w:lang w:val="it-IT"/>
        </w:rPr>
      </w:pPr>
      <w:r w:rsidRPr="00917790">
        <w:rPr>
          <w:rFonts w:asciiTheme="minorHAnsi" w:hAnsiTheme="minorHAnsi"/>
          <w:b/>
          <w:sz w:val="24"/>
          <w:szCs w:val="24"/>
          <w:lang w:val="it-IT"/>
        </w:rPr>
        <w:t>(Italia)</w:t>
      </w:r>
    </w:p>
    <w:p w:rsidR="004D7E1E" w:rsidRPr="00917790" w:rsidRDefault="004D7E1E" w:rsidP="00607704">
      <w:pPr>
        <w:pStyle w:val="NormaleWeb"/>
        <w:rPr>
          <w:rFonts w:asciiTheme="minorHAnsi" w:hAnsiTheme="minorHAnsi" w:cs="Calibri"/>
          <w:b/>
          <w:shd w:val="clear" w:color="auto" w:fill="FFFFFF"/>
        </w:rPr>
      </w:pPr>
    </w:p>
    <w:p w:rsidR="00AA2E72" w:rsidRPr="00917790" w:rsidRDefault="00AA2E72" w:rsidP="00AA2E72">
      <w:pPr>
        <w:spacing w:before="7"/>
        <w:jc w:val="center"/>
        <w:rPr>
          <w:rFonts w:asciiTheme="minorHAnsi" w:eastAsia="Arial" w:hAnsiTheme="minorHAnsi" w:cs="Arial"/>
          <w:b/>
          <w:bCs/>
          <w:sz w:val="24"/>
          <w:szCs w:val="24"/>
          <w:lang w:val="it-IT"/>
        </w:rPr>
      </w:pPr>
      <w:r w:rsidRPr="00917790">
        <w:rPr>
          <w:rFonts w:asciiTheme="minorHAnsi" w:eastAsia="Arial" w:hAnsiTheme="minorHAnsi" w:cs="Arial"/>
          <w:b/>
          <w:bCs/>
          <w:sz w:val="24"/>
          <w:szCs w:val="24"/>
          <w:lang w:val="it-IT"/>
        </w:rPr>
        <w:t>E</w:t>
      </w:r>
    </w:p>
    <w:p w:rsidR="004D7E1E" w:rsidRPr="00917790" w:rsidRDefault="00AA2E72" w:rsidP="008D1F64">
      <w:pPr>
        <w:pStyle w:val="NormaleWeb"/>
        <w:jc w:val="center"/>
        <w:rPr>
          <w:rFonts w:asciiTheme="minorHAnsi" w:hAnsiTheme="minorHAnsi" w:cs="Calibri"/>
          <w:b/>
          <w:shd w:val="clear" w:color="auto" w:fill="FFFFFF"/>
        </w:rPr>
      </w:pPr>
      <w:r w:rsidRPr="00917790">
        <w:rPr>
          <w:rFonts w:asciiTheme="minorHAnsi" w:hAnsiTheme="minorHAnsi" w:cs="Calibri"/>
          <w:b/>
          <w:shd w:val="clear" w:color="auto" w:fill="FFFFFF"/>
        </w:rPr>
        <w:t xml:space="preserve"> </w:t>
      </w:r>
      <w:r w:rsidR="004D7E1E" w:rsidRPr="00917790">
        <w:rPr>
          <w:rFonts w:asciiTheme="minorHAnsi" w:hAnsiTheme="minorHAnsi" w:cs="Calibri"/>
          <w:b/>
          <w:shd w:val="clear" w:color="auto" w:fill="FFFFFF"/>
        </w:rPr>
        <w:t xml:space="preserve">L’ACADEMIE DE </w:t>
      </w:r>
      <w:r w:rsidR="00535A6F" w:rsidRPr="00917790">
        <w:rPr>
          <w:rFonts w:asciiTheme="minorHAnsi" w:hAnsiTheme="minorHAnsi" w:cs="Calibri"/>
          <w:b/>
          <w:shd w:val="clear" w:color="auto" w:fill="FFFFFF"/>
        </w:rPr>
        <w:t>BESANÇON</w:t>
      </w:r>
    </w:p>
    <w:p w:rsidR="00AA2E72" w:rsidRPr="00917790" w:rsidRDefault="00AA2E72" w:rsidP="00AA2E72">
      <w:pPr>
        <w:spacing w:before="7"/>
        <w:jc w:val="center"/>
        <w:rPr>
          <w:rFonts w:asciiTheme="minorHAnsi" w:eastAsia="Arial" w:hAnsiTheme="minorHAnsi" w:cs="Arial"/>
          <w:sz w:val="24"/>
          <w:szCs w:val="24"/>
          <w:lang w:val="it-IT"/>
        </w:rPr>
      </w:pPr>
      <w:r w:rsidRPr="00917790">
        <w:rPr>
          <w:rFonts w:asciiTheme="minorHAnsi" w:hAnsiTheme="minorHAnsi"/>
          <w:b/>
          <w:spacing w:val="-1"/>
          <w:sz w:val="24"/>
          <w:szCs w:val="24"/>
          <w:lang w:val="it-IT"/>
        </w:rPr>
        <w:t>(Francia)</w:t>
      </w:r>
    </w:p>
    <w:p w:rsidR="004D7E1E" w:rsidRPr="00917790" w:rsidRDefault="004D7E1E" w:rsidP="008D1F64">
      <w:pPr>
        <w:pStyle w:val="NormaleWeb"/>
        <w:jc w:val="center"/>
        <w:rPr>
          <w:rFonts w:asciiTheme="minorHAnsi" w:hAnsiTheme="minorHAnsi" w:cs="Calibri"/>
          <w:b/>
          <w:shd w:val="clear" w:color="auto" w:fill="FFFFFF"/>
          <w:lang w:val="it-IT"/>
        </w:rPr>
      </w:pPr>
    </w:p>
    <w:p w:rsidR="004D7E1E" w:rsidRPr="00917790" w:rsidRDefault="004D7E1E" w:rsidP="008D1F64">
      <w:pPr>
        <w:pStyle w:val="NormaleWeb"/>
        <w:jc w:val="center"/>
        <w:rPr>
          <w:rFonts w:asciiTheme="minorHAnsi" w:hAnsiTheme="minorHAnsi" w:cs="Calibri"/>
          <w:b/>
          <w:shd w:val="clear" w:color="auto" w:fill="FFFFFF"/>
          <w:lang w:val="it-IT"/>
        </w:rPr>
      </w:pPr>
    </w:p>
    <w:p w:rsidR="004D7E1E" w:rsidRPr="00917790" w:rsidRDefault="004D7E1E" w:rsidP="008D1F64">
      <w:pPr>
        <w:pStyle w:val="NormaleWeb"/>
        <w:jc w:val="center"/>
        <w:rPr>
          <w:rFonts w:asciiTheme="minorHAnsi" w:hAnsiTheme="minorHAnsi"/>
          <w:b/>
          <w:shd w:val="clear" w:color="auto" w:fill="FFFFFF"/>
        </w:rPr>
      </w:pPr>
    </w:p>
    <w:p w:rsidR="004D7E1E" w:rsidRPr="00917790" w:rsidRDefault="004D7E1E" w:rsidP="008D1F64">
      <w:pPr>
        <w:pStyle w:val="NormaleWeb"/>
        <w:jc w:val="both"/>
        <w:rPr>
          <w:rFonts w:asciiTheme="minorHAnsi" w:hAnsiTheme="minorHAnsi"/>
          <w:b/>
          <w:shd w:val="clear" w:color="auto" w:fill="FFFFFF"/>
        </w:rPr>
      </w:pPr>
    </w:p>
    <w:p w:rsidR="004D7E1E" w:rsidRPr="00917790" w:rsidRDefault="00961BAA" w:rsidP="008D1F64">
      <w:pPr>
        <w:jc w:val="both"/>
        <w:rPr>
          <w:rFonts w:asciiTheme="minorHAnsi" w:hAnsiTheme="minorHAnsi" w:cs="Times New Roman"/>
          <w:b/>
          <w:sz w:val="24"/>
          <w:szCs w:val="24"/>
          <w:shd w:val="clear" w:color="auto" w:fill="FFFFFF"/>
        </w:rPr>
      </w:pPr>
      <w:r w:rsidRPr="00917790">
        <w:rPr>
          <w:rFonts w:asciiTheme="minorHAnsi" w:hAnsiTheme="minorHAnsi" w:cs="Times New Roman"/>
          <w:b/>
          <w:sz w:val="24"/>
          <w:szCs w:val="24"/>
          <w:shd w:val="clear" w:color="auto" w:fill="FFFFFF"/>
        </w:rPr>
        <w:br w:type="page"/>
      </w:r>
    </w:p>
    <w:p w:rsidR="00AA2E72" w:rsidRPr="00917790" w:rsidRDefault="00AA2E72" w:rsidP="00AA2E72">
      <w:pPr>
        <w:pStyle w:val="Corpotesto"/>
        <w:tabs>
          <w:tab w:val="left" w:pos="9304"/>
        </w:tabs>
        <w:spacing w:before="33"/>
        <w:ind w:right="-52"/>
        <w:jc w:val="center"/>
        <w:rPr>
          <w:rFonts w:asciiTheme="minorHAnsi" w:eastAsia="Times New Roman" w:hAnsiTheme="minorHAnsi"/>
          <w:spacing w:val="61"/>
          <w:sz w:val="24"/>
          <w:szCs w:val="24"/>
          <w:lang w:val="it-IT"/>
        </w:rPr>
      </w:pP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lastRenderedPageBreak/>
        <w:t>Tra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l’Ufficio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Scolastico Regionale</w:t>
      </w:r>
      <w:r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per</w:t>
      </w:r>
      <w:r w:rsidRPr="00917790">
        <w:rPr>
          <w:rFonts w:asciiTheme="minorHAnsi" w:hAnsiTheme="minorHAnsi"/>
          <w:spacing w:val="-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la Calabria,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rappresentato</w:t>
      </w:r>
      <w:r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 xml:space="preserve">da </w:t>
      </w:r>
      <w:r w:rsidRPr="00917790">
        <w:rPr>
          <w:rFonts w:asciiTheme="minorHAnsi" w:hAnsiTheme="minorHAnsi" w:cs="Times New Roman"/>
          <w:sz w:val="24"/>
          <w:szCs w:val="24"/>
          <w:shd w:val="clear" w:color="auto" w:fill="FFFFFF"/>
        </w:rPr>
        <w:t>Diego BOUCHÉ</w:t>
      </w:r>
      <w:r w:rsidR="006C51DD">
        <w:rPr>
          <w:rFonts w:asciiTheme="minorHAnsi" w:hAnsiTheme="minorHAnsi" w:cs="Times New Roman"/>
          <w:sz w:val="24"/>
          <w:szCs w:val="24"/>
          <w:shd w:val="clear" w:color="auto" w:fill="FFFFFF"/>
        </w:rPr>
        <w:t>,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 xml:space="preserve"> Direttore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Generale</w:t>
      </w:r>
      <w:r w:rsidRPr="00917790">
        <w:rPr>
          <w:rFonts w:asciiTheme="minorHAnsi" w:eastAsia="Times New Roman" w:hAnsiTheme="minorHAnsi"/>
          <w:spacing w:val="61"/>
          <w:sz w:val="24"/>
          <w:szCs w:val="24"/>
          <w:lang w:val="it-IT"/>
        </w:rPr>
        <w:t xml:space="preserve"> </w:t>
      </w:r>
    </w:p>
    <w:p w:rsidR="004D7E1E" w:rsidRPr="00917790" w:rsidRDefault="004D7E1E" w:rsidP="008D1F64">
      <w:pPr>
        <w:jc w:val="both"/>
        <w:rPr>
          <w:rFonts w:asciiTheme="minorHAnsi" w:hAnsiTheme="minorHAnsi" w:cs="Times New Roman"/>
          <w:sz w:val="24"/>
          <w:szCs w:val="24"/>
          <w:shd w:val="clear" w:color="auto" w:fill="FFFFFF"/>
        </w:rPr>
      </w:pPr>
    </w:p>
    <w:p w:rsidR="004D7E1E" w:rsidRPr="00917790" w:rsidRDefault="00AA2E72" w:rsidP="00AA2E72">
      <w:pPr>
        <w:jc w:val="center"/>
        <w:rPr>
          <w:rFonts w:asciiTheme="minorHAnsi" w:hAnsiTheme="minorHAnsi" w:cs="Times New Roman"/>
          <w:sz w:val="24"/>
          <w:szCs w:val="24"/>
          <w:shd w:val="clear" w:color="auto" w:fill="FFFFFF"/>
        </w:rPr>
      </w:pPr>
      <w:r w:rsidRPr="00917790">
        <w:rPr>
          <w:rFonts w:asciiTheme="minorHAnsi" w:hAnsiTheme="minorHAnsi" w:cs="Times New Roman"/>
          <w:sz w:val="24"/>
          <w:szCs w:val="24"/>
          <w:shd w:val="clear" w:color="auto" w:fill="FFFFFF"/>
        </w:rPr>
        <w:t>E</w:t>
      </w:r>
    </w:p>
    <w:p w:rsidR="004D7E1E" w:rsidRDefault="00D1707E" w:rsidP="008D1F64">
      <w:pPr>
        <w:jc w:val="both"/>
        <w:rPr>
          <w:rFonts w:asciiTheme="minorHAnsi" w:hAnsiTheme="minorHAnsi" w:cs="Times New Roman"/>
          <w:sz w:val="24"/>
          <w:szCs w:val="24"/>
          <w:shd w:val="clear" w:color="auto" w:fill="FFFFFF"/>
        </w:rPr>
      </w:pPr>
      <w:r w:rsidRPr="00917790">
        <w:rPr>
          <w:rFonts w:asciiTheme="minorHAnsi" w:hAnsiTheme="minorHAnsi" w:cs="Times New Roman"/>
          <w:sz w:val="24"/>
          <w:szCs w:val="24"/>
          <w:shd w:val="clear" w:color="auto" w:fill="FFFFFF"/>
        </w:rPr>
        <w:t>L’A</w:t>
      </w:r>
      <w:r w:rsidR="004D7E1E" w:rsidRPr="00917790">
        <w:rPr>
          <w:rFonts w:asciiTheme="minorHAnsi" w:hAnsiTheme="minorHAnsi" w:cs="Times New Roman"/>
          <w:sz w:val="24"/>
          <w:szCs w:val="24"/>
          <w:shd w:val="clear" w:color="auto" w:fill="FFFFFF"/>
        </w:rPr>
        <w:t xml:space="preserve">cadémie de </w:t>
      </w:r>
      <w:r w:rsidR="00535A6F" w:rsidRPr="00917790">
        <w:rPr>
          <w:rFonts w:asciiTheme="minorHAnsi" w:hAnsiTheme="minorHAnsi" w:cs="Times New Roman"/>
          <w:sz w:val="24"/>
          <w:szCs w:val="24"/>
          <w:shd w:val="clear" w:color="auto" w:fill="FFFFFF"/>
        </w:rPr>
        <w:t>Besançon</w:t>
      </w:r>
      <w:r w:rsidR="004D7E1E" w:rsidRPr="00917790">
        <w:rPr>
          <w:rFonts w:asciiTheme="minorHAnsi" w:hAnsiTheme="minorHAnsi" w:cs="Times New Roman"/>
          <w:sz w:val="24"/>
          <w:szCs w:val="24"/>
          <w:shd w:val="clear" w:color="auto" w:fill="FFFFFF"/>
        </w:rPr>
        <w:t xml:space="preserve">, </w:t>
      </w:r>
      <w:r w:rsidR="007D1A06" w:rsidRPr="00917790">
        <w:rPr>
          <w:rFonts w:asciiTheme="minorHAnsi" w:hAnsiTheme="minorHAnsi"/>
          <w:spacing w:val="-1"/>
          <w:sz w:val="24"/>
          <w:szCs w:val="24"/>
          <w:lang w:val="it-IT"/>
        </w:rPr>
        <w:t>rappresentato</w:t>
      </w:r>
      <w:r w:rsidR="007D1A06"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="007D1A06" w:rsidRPr="00917790">
        <w:rPr>
          <w:rFonts w:asciiTheme="minorHAnsi" w:hAnsiTheme="minorHAnsi"/>
          <w:spacing w:val="-1"/>
          <w:sz w:val="24"/>
          <w:szCs w:val="24"/>
          <w:lang w:val="it-IT"/>
        </w:rPr>
        <w:t xml:space="preserve">da </w:t>
      </w:r>
      <w:r w:rsidR="004D7E1E" w:rsidRPr="00917790">
        <w:rPr>
          <w:rFonts w:asciiTheme="minorHAnsi" w:hAnsiTheme="minorHAnsi" w:cs="Times New Roman"/>
          <w:sz w:val="24"/>
          <w:szCs w:val="24"/>
          <w:shd w:val="clear" w:color="auto" w:fill="FFFFFF"/>
        </w:rPr>
        <w:t>Monsieur</w:t>
      </w:r>
      <w:r w:rsidR="000E1FC0" w:rsidRPr="00917790">
        <w:rPr>
          <w:rFonts w:asciiTheme="minorHAnsi" w:hAnsiTheme="minorHAnsi" w:cs="Times New Roman"/>
          <w:sz w:val="24"/>
          <w:szCs w:val="24"/>
          <w:shd w:val="clear" w:color="auto" w:fill="FFFFFF"/>
        </w:rPr>
        <w:t xml:space="preserve"> </w:t>
      </w:r>
      <w:r w:rsidR="006E35D2" w:rsidRPr="00917790">
        <w:rPr>
          <w:rFonts w:asciiTheme="minorHAnsi" w:hAnsiTheme="minorHAnsi" w:cs="Arial"/>
          <w:bCs/>
          <w:color w:val="1A171B"/>
          <w:sz w:val="24"/>
          <w:szCs w:val="24"/>
          <w:shd w:val="clear" w:color="auto" w:fill="FFFFFF"/>
        </w:rPr>
        <w:t>Jean-François CHANET</w:t>
      </w:r>
      <w:r w:rsidR="004D7E1E" w:rsidRPr="00917790">
        <w:rPr>
          <w:rFonts w:asciiTheme="minorHAnsi" w:hAnsiTheme="minorHAnsi" w:cs="Times New Roman"/>
          <w:sz w:val="24"/>
          <w:szCs w:val="24"/>
          <w:shd w:val="clear" w:color="auto" w:fill="FFFFFF"/>
        </w:rPr>
        <w:t>, Recteur de l’académie, Chancelier des universités,</w:t>
      </w:r>
    </w:p>
    <w:p w:rsidR="00513FE2" w:rsidRPr="00917790" w:rsidRDefault="00513FE2" w:rsidP="008D1F64">
      <w:pPr>
        <w:jc w:val="both"/>
        <w:rPr>
          <w:rFonts w:asciiTheme="minorHAnsi" w:hAnsiTheme="minorHAnsi" w:cs="Times New Roman"/>
          <w:sz w:val="24"/>
          <w:szCs w:val="24"/>
          <w:shd w:val="clear" w:color="auto" w:fill="FFFFFF"/>
        </w:rPr>
      </w:pPr>
    </w:p>
    <w:p w:rsidR="00AA2E72" w:rsidRPr="00917790" w:rsidRDefault="00AA2E72" w:rsidP="00AA2E72">
      <w:pPr>
        <w:pStyle w:val="Corpotesto"/>
        <w:tabs>
          <w:tab w:val="left" w:pos="9304"/>
        </w:tabs>
        <w:ind w:right="-52"/>
        <w:jc w:val="center"/>
        <w:rPr>
          <w:rFonts w:asciiTheme="minorHAnsi" w:hAnsiTheme="minorHAnsi"/>
          <w:sz w:val="24"/>
          <w:szCs w:val="24"/>
          <w:lang w:val="it-IT"/>
        </w:rPr>
      </w:pPr>
      <w:r w:rsidRPr="00917790">
        <w:rPr>
          <w:rFonts w:asciiTheme="minorHAnsi" w:hAnsiTheme="minorHAnsi" w:cs="Times New Roman"/>
          <w:sz w:val="24"/>
          <w:szCs w:val="24"/>
          <w:shd w:val="clear" w:color="auto" w:fill="FFFFFF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denominate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 xml:space="preserve">le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“parti”,</w:t>
      </w:r>
    </w:p>
    <w:p w:rsidR="00AA2E72" w:rsidRPr="00917790" w:rsidRDefault="00AA2E72" w:rsidP="00AA2E72">
      <w:pPr>
        <w:pStyle w:val="Corpotesto"/>
        <w:tabs>
          <w:tab w:val="left" w:pos="9304"/>
        </w:tabs>
        <w:spacing w:before="120"/>
        <w:ind w:right="-51"/>
        <w:jc w:val="center"/>
        <w:rPr>
          <w:rFonts w:asciiTheme="minorHAnsi" w:hAnsiTheme="minorHAnsi"/>
          <w:sz w:val="24"/>
          <w:szCs w:val="24"/>
          <w:lang w:val="it-IT"/>
        </w:rPr>
      </w:pPr>
      <w:r w:rsidRPr="00917790">
        <w:rPr>
          <w:rFonts w:asciiTheme="minorHAnsi" w:hAnsiTheme="minorHAnsi"/>
          <w:sz w:val="24"/>
          <w:szCs w:val="24"/>
          <w:lang w:val="it-IT"/>
        </w:rPr>
        <w:t xml:space="preserve">è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convenuto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quanto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>segue:</w:t>
      </w:r>
      <w:r w:rsidRPr="00917790">
        <w:rPr>
          <w:rFonts w:asciiTheme="minorHAnsi" w:eastAsia="Times New Roman" w:hAnsiTheme="minorHAnsi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</w:t>
      </w:r>
    </w:p>
    <w:p w:rsidR="004D7E1E" w:rsidRPr="00513FE2" w:rsidRDefault="00AA2E72" w:rsidP="00513FE2">
      <w:pPr>
        <w:pStyle w:val="Corpotesto"/>
        <w:tabs>
          <w:tab w:val="left" w:pos="9304"/>
        </w:tabs>
        <w:spacing w:before="120"/>
        <w:jc w:val="center"/>
        <w:rPr>
          <w:rFonts w:asciiTheme="minorHAnsi" w:hAnsiTheme="minorHAnsi"/>
          <w:b/>
          <w:sz w:val="24"/>
          <w:szCs w:val="24"/>
          <w:lang w:val="it-IT"/>
        </w:rPr>
      </w:pPr>
      <w:r w:rsidRPr="00917790">
        <w:rPr>
          <w:rFonts w:asciiTheme="minorHAnsi" w:hAnsiTheme="minorHAnsi"/>
          <w:b/>
          <w:spacing w:val="-1"/>
          <w:sz w:val="24"/>
          <w:szCs w:val="24"/>
          <w:u w:color="000000"/>
          <w:lang w:val="it-IT"/>
        </w:rPr>
        <w:t>Preambolo</w:t>
      </w:r>
    </w:p>
    <w:p w:rsidR="00AA2E72" w:rsidRPr="00D95BC1" w:rsidRDefault="00AA2E72" w:rsidP="000C304C">
      <w:r w:rsidRPr="00917790">
        <w:rPr>
          <w:rFonts w:asciiTheme="minorHAnsi" w:hAnsiTheme="minorHAnsi"/>
          <w:sz w:val="24"/>
          <w:szCs w:val="24"/>
          <w:lang w:val="it-IT"/>
        </w:rPr>
        <w:t>La</w:t>
      </w:r>
      <w:r w:rsidRPr="00917790">
        <w:rPr>
          <w:rFonts w:asciiTheme="minorHAnsi" w:hAnsiTheme="minorHAnsi"/>
          <w:spacing w:val="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presente</w:t>
      </w:r>
      <w:r w:rsidRPr="00917790">
        <w:rPr>
          <w:rFonts w:asciiTheme="minorHAnsi" w:hAnsiTheme="minorHAnsi"/>
          <w:spacing w:val="3"/>
          <w:sz w:val="24"/>
          <w:szCs w:val="24"/>
          <w:lang w:val="it-IT"/>
        </w:rPr>
        <w:t xml:space="preserve"> </w:t>
      </w:r>
      <w:r w:rsidRPr="00D95BC1">
        <w:rPr>
          <w:rFonts w:asciiTheme="minorHAnsi" w:hAnsiTheme="minorHAnsi"/>
          <w:spacing w:val="-1"/>
          <w:sz w:val="24"/>
          <w:szCs w:val="24"/>
          <w:lang w:val="it-IT"/>
        </w:rPr>
        <w:t>convenzione</w:t>
      </w:r>
      <w:r w:rsidRPr="00917790">
        <w:rPr>
          <w:rFonts w:asciiTheme="minorHAnsi" w:hAnsiTheme="minorHAnsi"/>
          <w:spacing w:val="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intende</w:t>
      </w:r>
      <w:r w:rsidRPr="00917790">
        <w:rPr>
          <w:rFonts w:asciiTheme="minorHAnsi" w:hAnsiTheme="minorHAnsi"/>
          <w:spacing w:val="6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definire</w:t>
      </w:r>
      <w:r w:rsidRPr="00917790">
        <w:rPr>
          <w:rFonts w:asciiTheme="minorHAnsi" w:hAnsiTheme="minorHAnsi"/>
          <w:spacing w:val="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un</w:t>
      </w:r>
      <w:r w:rsidRPr="00917790">
        <w:rPr>
          <w:rFonts w:asciiTheme="minorHAnsi" w:hAnsiTheme="minorHAnsi"/>
          <w:spacing w:val="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quadro</w:t>
      </w:r>
      <w:r w:rsidRPr="00917790">
        <w:rPr>
          <w:rFonts w:asciiTheme="minorHAnsi" w:hAnsiTheme="minorHAnsi"/>
          <w:spacing w:val="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comune</w:t>
      </w:r>
      <w:r w:rsidRPr="00917790">
        <w:rPr>
          <w:rFonts w:asciiTheme="minorHAnsi" w:hAnsiTheme="minorHAnsi"/>
          <w:spacing w:val="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di</w:t>
      </w:r>
      <w:r w:rsidRPr="00917790">
        <w:rPr>
          <w:rFonts w:asciiTheme="minorHAnsi" w:hAnsiTheme="minorHAnsi"/>
          <w:spacing w:val="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collaborazione</w:t>
      </w:r>
      <w:r w:rsidRPr="00917790">
        <w:rPr>
          <w:rFonts w:asciiTheme="minorHAnsi" w:hAnsiTheme="minorHAnsi"/>
          <w:spacing w:val="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tra</w:t>
      </w:r>
      <w:r w:rsidRPr="00917790">
        <w:rPr>
          <w:rFonts w:asciiTheme="minorHAnsi" w:hAnsiTheme="minorHAnsi"/>
          <w:spacing w:val="6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l’Ufficio</w:t>
      </w:r>
      <w:r w:rsidR="000C304C">
        <w:rPr>
          <w:rFonts w:asciiTheme="minorHAnsi" w:hAnsiTheme="minorHAnsi"/>
          <w:spacing w:val="6"/>
          <w:sz w:val="24"/>
          <w:szCs w:val="24"/>
          <w:lang w:val="it-IT"/>
        </w:rPr>
        <w:t xml:space="preserve"> S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colastico</w:t>
      </w:r>
      <w:r w:rsidRPr="00917790">
        <w:rPr>
          <w:rFonts w:asciiTheme="minorHAnsi" w:hAnsiTheme="minorHAnsi"/>
          <w:spacing w:val="39"/>
          <w:sz w:val="24"/>
          <w:szCs w:val="24"/>
          <w:lang w:val="it-IT"/>
        </w:rPr>
        <w:t xml:space="preserve"> </w:t>
      </w:r>
      <w:r w:rsidR="000C304C">
        <w:rPr>
          <w:rFonts w:asciiTheme="minorHAnsi" w:hAnsiTheme="minorHAnsi"/>
          <w:spacing w:val="39"/>
          <w:sz w:val="24"/>
          <w:szCs w:val="24"/>
          <w:lang w:val="it-IT"/>
        </w:rPr>
        <w:t>R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egionale</w:t>
      </w:r>
      <w:r w:rsidRPr="00917790">
        <w:rPr>
          <w:rFonts w:asciiTheme="minorHAnsi" w:hAnsiTheme="minorHAnsi"/>
          <w:spacing w:val="1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per</w:t>
      </w:r>
      <w:r w:rsidRPr="00917790">
        <w:rPr>
          <w:rFonts w:asciiTheme="minorHAnsi" w:hAnsiTheme="minorHAnsi"/>
          <w:spacing w:val="1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 xml:space="preserve">la Calabria </w:t>
      </w:r>
      <w:r w:rsidRPr="00917790">
        <w:rPr>
          <w:rFonts w:asciiTheme="minorHAnsi" w:hAnsiTheme="minorHAnsi"/>
          <w:sz w:val="24"/>
          <w:szCs w:val="24"/>
          <w:lang w:val="it-IT"/>
        </w:rPr>
        <w:t>e</w:t>
      </w:r>
      <w:r w:rsidRPr="00917790">
        <w:rPr>
          <w:rFonts w:asciiTheme="minorHAnsi" w:hAnsiTheme="minorHAnsi"/>
          <w:spacing w:val="1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l’</w:t>
      </w:r>
      <w:r w:rsidR="00607704">
        <w:rPr>
          <w:rFonts w:asciiTheme="minorHAnsi" w:hAnsiTheme="minorHAnsi"/>
          <w:spacing w:val="-1"/>
          <w:sz w:val="24"/>
          <w:szCs w:val="24"/>
          <w:lang w:val="it-IT"/>
        </w:rPr>
        <w:t>A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cadémie</w:t>
      </w:r>
      <w:r w:rsidRPr="00917790">
        <w:rPr>
          <w:rFonts w:asciiTheme="minorHAnsi" w:hAnsiTheme="minorHAnsi"/>
          <w:spacing w:val="1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de Besançon,</w:t>
      </w:r>
      <w:r w:rsidRPr="00917790">
        <w:rPr>
          <w:rFonts w:asciiTheme="minorHAnsi" w:hAnsiTheme="minorHAnsi"/>
          <w:spacing w:val="1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>per</w:t>
      </w:r>
      <w:r w:rsidRPr="00917790">
        <w:rPr>
          <w:rFonts w:asciiTheme="minorHAnsi" w:hAnsiTheme="minorHAnsi"/>
          <w:spacing w:val="1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la</w:t>
      </w:r>
      <w:r w:rsidRPr="00917790">
        <w:rPr>
          <w:rFonts w:asciiTheme="minorHAnsi" w:hAnsiTheme="minorHAnsi"/>
          <w:spacing w:val="1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promozione</w:t>
      </w:r>
      <w:r w:rsidRPr="00917790">
        <w:rPr>
          <w:rFonts w:asciiTheme="minorHAnsi" w:hAnsiTheme="minorHAnsi"/>
          <w:spacing w:val="1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di</w:t>
      </w:r>
      <w:r w:rsidRPr="00917790">
        <w:rPr>
          <w:rFonts w:asciiTheme="minorHAnsi" w:hAnsiTheme="minorHAnsi"/>
          <w:spacing w:val="3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azioni</w:t>
      </w:r>
      <w:r w:rsidRPr="00917790">
        <w:rPr>
          <w:rFonts w:asciiTheme="minorHAnsi" w:hAnsiTheme="minorHAnsi"/>
          <w:spacing w:val="16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di</w:t>
      </w:r>
      <w:r w:rsidRPr="00917790">
        <w:rPr>
          <w:rFonts w:asciiTheme="minorHAnsi" w:hAnsiTheme="minorHAnsi"/>
          <w:spacing w:val="1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cooperazione</w:t>
      </w:r>
      <w:r w:rsidRPr="00917790">
        <w:rPr>
          <w:rFonts w:asciiTheme="minorHAnsi" w:hAnsiTheme="minorHAnsi"/>
          <w:spacing w:val="1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educativa</w:t>
      </w:r>
      <w:r w:rsidRPr="00917790">
        <w:rPr>
          <w:rFonts w:asciiTheme="minorHAnsi" w:hAnsiTheme="minorHAnsi"/>
          <w:spacing w:val="5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destinate</w:t>
      </w:r>
      <w:r w:rsidRPr="00917790">
        <w:rPr>
          <w:rFonts w:asciiTheme="minorHAnsi" w:hAnsiTheme="minorHAnsi"/>
          <w:spacing w:val="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ad</w:t>
      </w:r>
      <w:r w:rsidRPr="00917790">
        <w:rPr>
          <w:rFonts w:asciiTheme="minorHAnsi" w:hAnsiTheme="minorHAnsi"/>
          <w:spacing w:val="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incoraggiare</w:t>
      </w:r>
      <w:r w:rsidRPr="00917790">
        <w:rPr>
          <w:rFonts w:asciiTheme="minorHAnsi" w:hAnsiTheme="minorHAnsi"/>
          <w:spacing w:val="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la</w:t>
      </w:r>
      <w:r w:rsidRPr="00917790">
        <w:rPr>
          <w:rFonts w:asciiTheme="minorHAnsi" w:hAnsiTheme="minorHAnsi"/>
          <w:spacing w:val="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scoperta</w:t>
      </w:r>
      <w:r w:rsidRPr="00917790">
        <w:rPr>
          <w:rFonts w:asciiTheme="minorHAnsi" w:hAnsiTheme="minorHAnsi"/>
          <w:spacing w:val="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e</w:t>
      </w:r>
      <w:r w:rsidRPr="00917790">
        <w:rPr>
          <w:rFonts w:asciiTheme="minorHAnsi" w:hAnsiTheme="minorHAnsi"/>
          <w:spacing w:val="9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l’apprendimento</w:t>
      </w:r>
      <w:r w:rsidRPr="00917790">
        <w:rPr>
          <w:rFonts w:asciiTheme="minorHAnsi" w:hAnsiTheme="minorHAnsi"/>
          <w:spacing w:val="9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della</w:t>
      </w:r>
      <w:r w:rsidRPr="00917790">
        <w:rPr>
          <w:rFonts w:asciiTheme="minorHAnsi" w:hAnsiTheme="minorHAnsi"/>
          <w:spacing w:val="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lingua</w:t>
      </w:r>
      <w:r w:rsidRPr="00917790">
        <w:rPr>
          <w:rFonts w:asciiTheme="minorHAnsi" w:hAnsiTheme="minorHAnsi"/>
          <w:spacing w:val="1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e</w:t>
      </w:r>
      <w:r w:rsidRPr="00917790">
        <w:rPr>
          <w:rFonts w:asciiTheme="minorHAnsi" w:hAnsiTheme="minorHAnsi"/>
          <w:spacing w:val="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della</w:t>
      </w:r>
      <w:r w:rsidRPr="00917790">
        <w:rPr>
          <w:rFonts w:asciiTheme="minorHAnsi" w:hAnsiTheme="minorHAnsi"/>
          <w:spacing w:val="1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cultura</w:t>
      </w:r>
      <w:r w:rsidRPr="00917790">
        <w:rPr>
          <w:rFonts w:asciiTheme="minorHAnsi" w:hAnsiTheme="minorHAnsi"/>
          <w:spacing w:val="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dei</w:t>
      </w:r>
      <w:r w:rsidRPr="00917790">
        <w:rPr>
          <w:rFonts w:asciiTheme="minorHAnsi" w:hAnsiTheme="minorHAnsi"/>
          <w:spacing w:val="8"/>
          <w:sz w:val="24"/>
          <w:szCs w:val="24"/>
          <w:lang w:val="it-IT"/>
        </w:rPr>
        <w:t xml:space="preserve"> due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paesi,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negli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Istituti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scolastici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delle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due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regioni.</w:t>
      </w:r>
      <w:r w:rsidR="00B81324" w:rsidRPr="00B81324">
        <w:t xml:space="preserve"> </w:t>
      </w:r>
    </w:p>
    <w:p w:rsidR="00AA2E72" w:rsidRDefault="00AA2E72" w:rsidP="00AA2E72">
      <w:pPr>
        <w:pStyle w:val="Corpotesto"/>
        <w:spacing w:before="240"/>
        <w:jc w:val="both"/>
        <w:rPr>
          <w:rFonts w:asciiTheme="minorHAnsi" w:hAnsiTheme="minorHAnsi"/>
          <w:spacing w:val="-1"/>
          <w:sz w:val="24"/>
          <w:szCs w:val="24"/>
          <w:lang w:val="it-IT"/>
        </w:rPr>
      </w:pP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Questa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D95BC1">
        <w:rPr>
          <w:rFonts w:asciiTheme="minorHAnsi" w:hAnsiTheme="minorHAnsi"/>
          <w:spacing w:val="-1"/>
          <w:sz w:val="24"/>
          <w:szCs w:val="24"/>
          <w:lang w:val="it-IT"/>
        </w:rPr>
        <w:t>convenzione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si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iscrive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nell’ambito</w:t>
      </w:r>
      <w:r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dell’accordo culturale</w:t>
      </w:r>
      <w:r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tra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la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Francia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e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l’Italia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firmato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a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Parigi</w:t>
      </w:r>
      <w:r w:rsidRPr="00917790">
        <w:rPr>
          <w:rFonts w:asciiTheme="minorHAnsi" w:eastAsia="Times New Roman" w:hAnsiTheme="minorHAnsi"/>
          <w:spacing w:val="5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il</w:t>
      </w:r>
      <w:r w:rsidRPr="00917790">
        <w:rPr>
          <w:rFonts w:asciiTheme="minorHAnsi" w:hAnsiTheme="minorHAnsi"/>
          <w:spacing w:val="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4</w:t>
      </w:r>
      <w:r w:rsidRPr="00917790">
        <w:rPr>
          <w:rFonts w:asciiTheme="minorHAnsi" w:hAnsiTheme="minorHAnsi"/>
          <w:spacing w:val="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novembre</w:t>
      </w:r>
      <w:r w:rsidRPr="00917790">
        <w:rPr>
          <w:rFonts w:asciiTheme="minorHAnsi" w:hAnsiTheme="minorHAnsi"/>
          <w:spacing w:val="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1949,</w:t>
      </w:r>
      <w:r w:rsidRPr="00917790">
        <w:rPr>
          <w:rFonts w:asciiTheme="minorHAnsi" w:hAnsiTheme="minorHAnsi"/>
          <w:spacing w:val="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completato</w:t>
      </w:r>
      <w:r w:rsidRPr="00917790">
        <w:rPr>
          <w:rFonts w:asciiTheme="minorHAnsi" w:hAnsiTheme="minorHAnsi"/>
          <w:spacing w:val="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dall’accordo</w:t>
      </w:r>
      <w:r w:rsidRPr="00917790">
        <w:rPr>
          <w:rFonts w:asciiTheme="minorHAnsi" w:hAnsiTheme="minorHAnsi"/>
          <w:spacing w:val="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>firmato</w:t>
      </w:r>
      <w:r w:rsidRPr="00917790">
        <w:rPr>
          <w:rFonts w:asciiTheme="minorHAnsi" w:hAnsiTheme="minorHAnsi"/>
          <w:spacing w:val="6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tra</w:t>
      </w:r>
      <w:r w:rsidRPr="00917790">
        <w:rPr>
          <w:rFonts w:asciiTheme="minorHAnsi" w:hAnsiTheme="minorHAnsi"/>
          <w:spacing w:val="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il</w:t>
      </w:r>
      <w:r w:rsidRPr="00917790">
        <w:rPr>
          <w:rFonts w:asciiTheme="minorHAnsi" w:hAnsiTheme="minorHAnsi"/>
          <w:spacing w:val="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Ministro</w:t>
      </w:r>
      <w:r w:rsidRPr="00917790">
        <w:rPr>
          <w:rFonts w:asciiTheme="minorHAnsi" w:hAnsiTheme="minorHAnsi"/>
          <w:spacing w:val="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della</w:t>
      </w:r>
      <w:r w:rsidRPr="00917790">
        <w:rPr>
          <w:rFonts w:asciiTheme="minorHAnsi" w:hAnsiTheme="minorHAnsi"/>
          <w:spacing w:val="6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Pubblica</w:t>
      </w:r>
      <w:r w:rsidRPr="00917790">
        <w:rPr>
          <w:rFonts w:asciiTheme="minorHAnsi" w:hAnsiTheme="minorHAnsi"/>
          <w:spacing w:val="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Istruzione</w:t>
      </w:r>
      <w:r w:rsidRPr="00917790">
        <w:rPr>
          <w:rFonts w:asciiTheme="minorHAnsi" w:hAnsiTheme="minorHAnsi"/>
          <w:spacing w:val="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italiano,</w:t>
      </w:r>
      <w:r w:rsidRPr="00917790">
        <w:rPr>
          <w:rFonts w:asciiTheme="minorHAnsi" w:eastAsia="Times New Roman" w:hAnsiTheme="minorHAnsi"/>
          <w:spacing w:val="6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e</w:t>
      </w:r>
      <w:r w:rsidRPr="00917790">
        <w:rPr>
          <w:rFonts w:asciiTheme="minorHAnsi" w:hAnsiTheme="minorHAnsi"/>
          <w:spacing w:val="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il</w:t>
      </w:r>
      <w:r w:rsidRPr="00917790">
        <w:rPr>
          <w:rFonts w:asciiTheme="minorHAnsi" w:hAnsiTheme="minorHAnsi"/>
          <w:spacing w:val="4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ministro</w:t>
      </w:r>
      <w:r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dell’Education</w:t>
      </w:r>
      <w:r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Nationale</w:t>
      </w:r>
      <w:r w:rsidRPr="00917790">
        <w:rPr>
          <w:rFonts w:asciiTheme="minorHAnsi" w:hAnsiTheme="minorHAnsi"/>
          <w:spacing w:val="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>della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Repubblica</w:t>
      </w:r>
      <w:r w:rsidRPr="00917790">
        <w:rPr>
          <w:rFonts w:asciiTheme="minorHAnsi" w:hAnsiTheme="minorHAnsi"/>
          <w:spacing w:val="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francese,</w:t>
      </w:r>
      <w:r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il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17</w:t>
      </w:r>
      <w:r w:rsidRPr="00917790">
        <w:rPr>
          <w:rFonts w:asciiTheme="minorHAnsi" w:hAnsiTheme="minorHAnsi"/>
          <w:spacing w:val="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>luglio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2007,</w:t>
      </w:r>
      <w:r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riguardante</w:t>
      </w:r>
      <w:r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i</w:t>
      </w:r>
      <w:r w:rsidRPr="00917790">
        <w:rPr>
          <w:rFonts w:asciiTheme="minorHAnsi" w:eastAsia="Times New Roman" w:hAnsiTheme="minorHAnsi"/>
          <w:spacing w:val="59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programmi</w:t>
      </w:r>
      <w:r w:rsidRPr="00917790">
        <w:rPr>
          <w:rFonts w:asciiTheme="minorHAnsi" w:hAnsiTheme="minorHAnsi"/>
          <w:spacing w:val="-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educativi,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linguistici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e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 xml:space="preserve"> culturali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degli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Istituti</w:t>
      </w:r>
      <w:r w:rsidRPr="00917790">
        <w:rPr>
          <w:rFonts w:asciiTheme="minorHAnsi" w:hAnsiTheme="minorHAnsi"/>
          <w:spacing w:val="-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scolastici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dei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due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paesi.</w:t>
      </w:r>
    </w:p>
    <w:p w:rsidR="00B81324" w:rsidRPr="00D95BC1" w:rsidRDefault="00AA2E72" w:rsidP="00AA2E72">
      <w:pPr>
        <w:pStyle w:val="Corpotesto"/>
        <w:spacing w:before="240"/>
        <w:jc w:val="both"/>
        <w:rPr>
          <w:rFonts w:asciiTheme="minorHAnsi" w:hAnsiTheme="minorHAnsi"/>
          <w:spacing w:val="-1"/>
          <w:sz w:val="24"/>
          <w:szCs w:val="24"/>
          <w:lang w:val="it-IT"/>
        </w:rPr>
      </w:pP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Nella</w:t>
      </w:r>
      <w:r w:rsidRPr="00917790">
        <w:rPr>
          <w:rFonts w:asciiTheme="minorHAnsi" w:hAnsiTheme="minorHAnsi"/>
          <w:spacing w:val="3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dichiarazione</w:t>
      </w:r>
      <w:r w:rsidRPr="00917790">
        <w:rPr>
          <w:rFonts w:asciiTheme="minorHAnsi" w:hAnsiTheme="minorHAnsi"/>
          <w:spacing w:val="3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congiunta</w:t>
      </w:r>
      <w:r w:rsidRPr="00917790">
        <w:rPr>
          <w:rFonts w:asciiTheme="minorHAnsi" w:hAnsiTheme="minorHAnsi"/>
          <w:spacing w:val="3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del</w:t>
      </w:r>
      <w:r w:rsidRPr="00917790">
        <w:rPr>
          <w:rFonts w:asciiTheme="minorHAnsi" w:hAnsiTheme="minorHAnsi"/>
          <w:spacing w:val="3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XXXI°</w:t>
      </w:r>
      <w:r w:rsidRPr="00917790">
        <w:rPr>
          <w:rFonts w:asciiTheme="minorHAnsi" w:hAnsiTheme="minorHAnsi"/>
          <w:spacing w:val="3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vertice</w:t>
      </w:r>
      <w:r w:rsidRPr="00917790">
        <w:rPr>
          <w:rFonts w:asciiTheme="minorHAnsi" w:hAnsiTheme="minorHAnsi"/>
          <w:spacing w:val="3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franco-italiano</w:t>
      </w:r>
      <w:r w:rsidRPr="00917790">
        <w:rPr>
          <w:rFonts w:asciiTheme="minorHAnsi" w:hAnsiTheme="minorHAnsi"/>
          <w:spacing w:val="3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(Roma,</w:t>
      </w:r>
      <w:r w:rsidRPr="00917790">
        <w:rPr>
          <w:rFonts w:asciiTheme="minorHAnsi" w:hAnsiTheme="minorHAnsi"/>
          <w:spacing w:val="3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20</w:t>
      </w:r>
      <w:r w:rsidRPr="00917790">
        <w:rPr>
          <w:rFonts w:asciiTheme="minorHAnsi" w:hAnsiTheme="minorHAnsi"/>
          <w:spacing w:val="3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novembre</w:t>
      </w:r>
      <w:r w:rsidRPr="00917790">
        <w:rPr>
          <w:rFonts w:asciiTheme="minorHAnsi" w:hAnsiTheme="minorHAnsi"/>
          <w:spacing w:val="3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2013),</w:t>
      </w:r>
      <w:r w:rsidRPr="00917790">
        <w:rPr>
          <w:rFonts w:asciiTheme="minorHAnsi" w:hAnsiTheme="minorHAnsi"/>
          <w:spacing w:val="3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la</w:t>
      </w:r>
      <w:r w:rsidRPr="00917790">
        <w:rPr>
          <w:rFonts w:asciiTheme="minorHAnsi" w:eastAsia="Times New Roman" w:hAnsiTheme="minorHAnsi"/>
          <w:spacing w:val="5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Francia</w:t>
      </w:r>
      <w:r w:rsidRPr="00917790">
        <w:rPr>
          <w:rFonts w:asciiTheme="minorHAnsi" w:hAnsiTheme="minorHAnsi"/>
          <w:spacing w:val="1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e</w:t>
      </w:r>
      <w:r w:rsidRPr="00917790">
        <w:rPr>
          <w:rFonts w:asciiTheme="minorHAnsi" w:hAnsiTheme="minorHAnsi"/>
          <w:spacing w:val="1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l’Italia</w:t>
      </w:r>
      <w:r w:rsidRPr="00917790">
        <w:rPr>
          <w:rFonts w:asciiTheme="minorHAnsi" w:hAnsiTheme="minorHAnsi"/>
          <w:spacing w:val="1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riconoscono</w:t>
      </w:r>
      <w:r w:rsidRPr="00917790">
        <w:rPr>
          <w:rFonts w:asciiTheme="minorHAnsi" w:hAnsiTheme="minorHAnsi"/>
          <w:spacing w:val="19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il</w:t>
      </w:r>
      <w:r w:rsidRPr="00917790">
        <w:rPr>
          <w:rFonts w:asciiTheme="minorHAnsi" w:hAnsiTheme="minorHAnsi"/>
          <w:spacing w:val="16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fatto</w:t>
      </w:r>
      <w:r w:rsidRPr="00917790">
        <w:rPr>
          <w:rFonts w:asciiTheme="minorHAnsi" w:hAnsiTheme="minorHAnsi"/>
          <w:spacing w:val="1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di</w:t>
      </w:r>
      <w:r w:rsidRPr="00917790">
        <w:rPr>
          <w:rFonts w:asciiTheme="minorHAnsi" w:hAnsiTheme="minorHAnsi"/>
          <w:spacing w:val="16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volere</w:t>
      </w:r>
      <w:r w:rsidRPr="00917790">
        <w:rPr>
          <w:rFonts w:asciiTheme="minorHAnsi" w:hAnsiTheme="minorHAnsi"/>
          <w:spacing w:val="16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estendere</w:t>
      </w:r>
      <w:r w:rsidRPr="00917790">
        <w:rPr>
          <w:rFonts w:asciiTheme="minorHAnsi" w:hAnsiTheme="minorHAnsi"/>
          <w:spacing w:val="1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la</w:t>
      </w:r>
      <w:r w:rsidRPr="00917790">
        <w:rPr>
          <w:rFonts w:asciiTheme="minorHAnsi" w:hAnsiTheme="minorHAnsi"/>
          <w:spacing w:val="1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loro</w:t>
      </w:r>
      <w:r w:rsidRPr="00917790">
        <w:rPr>
          <w:rFonts w:asciiTheme="minorHAnsi" w:hAnsiTheme="minorHAnsi"/>
          <w:spacing w:val="19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cooperazione</w:t>
      </w:r>
      <w:r w:rsidRPr="00917790">
        <w:rPr>
          <w:rFonts w:asciiTheme="minorHAnsi" w:hAnsiTheme="minorHAnsi"/>
          <w:spacing w:val="1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nell’ambito</w:t>
      </w:r>
      <w:r w:rsidRPr="00917790">
        <w:rPr>
          <w:rFonts w:asciiTheme="minorHAnsi" w:hAnsiTheme="minorHAnsi"/>
          <w:spacing w:val="1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educativo</w:t>
      </w:r>
      <w:r w:rsidRPr="00917790">
        <w:rPr>
          <w:rFonts w:asciiTheme="minorHAnsi" w:eastAsia="Times New Roman" w:hAnsiTheme="minorHAnsi"/>
          <w:spacing w:val="49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rinforzando</w:t>
      </w:r>
      <w:r w:rsidRPr="00917790">
        <w:rPr>
          <w:rFonts w:asciiTheme="minorHAnsi" w:hAnsiTheme="minorHAnsi"/>
          <w:spacing w:val="1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gli</w:t>
      </w:r>
      <w:r w:rsidRPr="00917790">
        <w:rPr>
          <w:rFonts w:asciiTheme="minorHAnsi" w:hAnsiTheme="minorHAnsi"/>
          <w:spacing w:val="1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strumenti</w:t>
      </w:r>
      <w:r w:rsidRPr="00917790">
        <w:rPr>
          <w:rFonts w:asciiTheme="minorHAnsi" w:hAnsiTheme="minorHAnsi"/>
          <w:spacing w:val="1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dedicati</w:t>
      </w:r>
      <w:r w:rsidRPr="00917790">
        <w:rPr>
          <w:rFonts w:asciiTheme="minorHAnsi" w:hAnsiTheme="minorHAnsi"/>
          <w:spacing w:val="1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all’insegnamento</w:t>
      </w:r>
      <w:r w:rsidRPr="00917790">
        <w:rPr>
          <w:rFonts w:asciiTheme="minorHAnsi" w:hAnsiTheme="minorHAnsi"/>
          <w:spacing w:val="1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>delle</w:t>
      </w:r>
      <w:r w:rsidRPr="00917790">
        <w:rPr>
          <w:rFonts w:asciiTheme="minorHAnsi" w:hAnsiTheme="minorHAnsi"/>
          <w:spacing w:val="1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lingue</w:t>
      </w:r>
      <w:r w:rsidRPr="00917790">
        <w:rPr>
          <w:rFonts w:asciiTheme="minorHAnsi" w:hAnsiTheme="minorHAnsi"/>
          <w:spacing w:val="1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e</w:t>
      </w:r>
      <w:r w:rsidRPr="00917790">
        <w:rPr>
          <w:rFonts w:asciiTheme="minorHAnsi" w:hAnsiTheme="minorHAnsi"/>
          <w:spacing w:val="1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>delle</w:t>
      </w:r>
      <w:r w:rsidRPr="00917790">
        <w:rPr>
          <w:rFonts w:asciiTheme="minorHAnsi" w:hAnsiTheme="minorHAnsi"/>
          <w:spacing w:val="1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culture</w:t>
      </w:r>
      <w:r w:rsidRPr="00917790">
        <w:rPr>
          <w:rFonts w:asciiTheme="minorHAnsi" w:hAnsiTheme="minorHAnsi"/>
          <w:spacing w:val="10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nei</w:t>
      </w:r>
      <w:r w:rsidRPr="00917790">
        <w:rPr>
          <w:rFonts w:asciiTheme="minorHAnsi" w:hAnsiTheme="minorHAnsi"/>
          <w:spacing w:val="1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due</w:t>
      </w:r>
      <w:r w:rsidRPr="00917790">
        <w:rPr>
          <w:rFonts w:asciiTheme="minorHAnsi" w:hAnsiTheme="minorHAnsi"/>
          <w:spacing w:val="1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paesi,</w:t>
      </w:r>
      <w:r w:rsidRPr="00917790">
        <w:rPr>
          <w:rFonts w:asciiTheme="minorHAnsi" w:hAnsiTheme="minorHAnsi"/>
          <w:spacing w:val="1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grazie,</w:t>
      </w:r>
      <w:r w:rsidRPr="00917790">
        <w:rPr>
          <w:rFonts w:asciiTheme="minorHAnsi" w:eastAsia="Times New Roman" w:hAnsiTheme="minorHAnsi"/>
          <w:spacing w:val="6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tra</w:t>
      </w:r>
      <w:r w:rsidRPr="00917790">
        <w:rPr>
          <w:rFonts w:asciiTheme="minorHAnsi" w:hAnsiTheme="minorHAnsi"/>
          <w:spacing w:val="4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l’altro,</w:t>
      </w:r>
      <w:r w:rsidRPr="00917790">
        <w:rPr>
          <w:rFonts w:asciiTheme="minorHAnsi" w:hAnsiTheme="minorHAnsi"/>
          <w:spacing w:val="4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all’uso</w:t>
      </w:r>
      <w:r w:rsidRPr="00917790">
        <w:rPr>
          <w:rFonts w:asciiTheme="minorHAnsi" w:hAnsiTheme="minorHAnsi"/>
          <w:spacing w:val="4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>delle</w:t>
      </w:r>
      <w:r w:rsidRPr="00917790">
        <w:rPr>
          <w:rFonts w:asciiTheme="minorHAnsi" w:hAnsiTheme="minorHAnsi"/>
          <w:spacing w:val="4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>nuove</w:t>
      </w:r>
      <w:r w:rsidRPr="00917790">
        <w:rPr>
          <w:rFonts w:asciiTheme="minorHAnsi" w:hAnsiTheme="minorHAnsi"/>
          <w:spacing w:val="4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tecnologie.</w:t>
      </w:r>
      <w:r w:rsidRPr="00917790">
        <w:rPr>
          <w:rFonts w:asciiTheme="minorHAnsi" w:hAnsiTheme="minorHAnsi"/>
          <w:spacing w:val="4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Gli</w:t>
      </w:r>
      <w:r w:rsidRPr="00917790">
        <w:rPr>
          <w:rFonts w:asciiTheme="minorHAnsi" w:hAnsiTheme="minorHAnsi"/>
          <w:spacing w:val="4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accordi</w:t>
      </w:r>
      <w:r w:rsidRPr="00917790">
        <w:rPr>
          <w:rFonts w:asciiTheme="minorHAnsi" w:hAnsiTheme="minorHAnsi"/>
          <w:spacing w:val="4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di</w:t>
      </w:r>
      <w:r w:rsidRPr="00917790">
        <w:rPr>
          <w:rFonts w:asciiTheme="minorHAnsi" w:hAnsiTheme="minorHAnsi"/>
          <w:spacing w:val="4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cooperazione</w:t>
      </w:r>
      <w:r w:rsidRPr="00917790">
        <w:rPr>
          <w:rFonts w:asciiTheme="minorHAnsi" w:hAnsiTheme="minorHAnsi"/>
          <w:spacing w:val="4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educativa</w:t>
      </w:r>
      <w:r w:rsidRPr="00917790">
        <w:rPr>
          <w:rFonts w:asciiTheme="minorHAnsi" w:hAnsiTheme="minorHAnsi"/>
          <w:spacing w:val="4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binazionali</w:t>
      </w:r>
      <w:r w:rsidRPr="00917790">
        <w:rPr>
          <w:rFonts w:asciiTheme="minorHAnsi" w:hAnsiTheme="minorHAnsi"/>
          <w:spacing w:val="4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come</w:t>
      </w:r>
      <w:r w:rsidRPr="00917790">
        <w:rPr>
          <w:rFonts w:asciiTheme="minorHAnsi" w:eastAsia="Times New Roman" w:hAnsiTheme="minorHAnsi"/>
          <w:spacing w:val="7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l’ESABAC</w:t>
      </w:r>
      <w:r w:rsidRPr="00917790">
        <w:rPr>
          <w:rFonts w:asciiTheme="minorHAnsi" w:hAnsiTheme="minorHAnsi"/>
          <w:spacing w:val="1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hanno</w:t>
      </w:r>
      <w:r w:rsidRPr="00917790">
        <w:rPr>
          <w:rFonts w:asciiTheme="minorHAnsi" w:hAnsiTheme="minorHAnsi"/>
          <w:spacing w:val="1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permesso</w:t>
      </w:r>
      <w:r w:rsidRPr="00917790">
        <w:rPr>
          <w:rFonts w:asciiTheme="minorHAnsi" w:hAnsiTheme="minorHAnsi"/>
          <w:spacing w:val="16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di</w:t>
      </w:r>
      <w:r w:rsidRPr="00917790">
        <w:rPr>
          <w:rFonts w:asciiTheme="minorHAnsi" w:hAnsiTheme="minorHAnsi"/>
          <w:spacing w:val="1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ottenere</w:t>
      </w:r>
      <w:r w:rsidRPr="00917790">
        <w:rPr>
          <w:rFonts w:asciiTheme="minorHAnsi" w:hAnsiTheme="minorHAnsi"/>
          <w:spacing w:val="1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ottimi</w:t>
      </w:r>
      <w:r w:rsidRPr="00917790">
        <w:rPr>
          <w:rFonts w:asciiTheme="minorHAnsi" w:hAnsiTheme="minorHAnsi"/>
          <w:spacing w:val="1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risultati</w:t>
      </w:r>
      <w:r w:rsidRPr="00917790">
        <w:rPr>
          <w:rFonts w:asciiTheme="minorHAnsi" w:hAnsiTheme="minorHAnsi"/>
          <w:spacing w:val="1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nell’insegnamento</w:t>
      </w:r>
      <w:r w:rsidRPr="00917790">
        <w:rPr>
          <w:rFonts w:asciiTheme="minorHAnsi" w:hAnsiTheme="minorHAnsi"/>
          <w:spacing w:val="1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bilingue</w:t>
      </w:r>
      <w:r w:rsidRPr="00917790">
        <w:rPr>
          <w:rFonts w:asciiTheme="minorHAnsi" w:hAnsiTheme="minorHAnsi"/>
          <w:spacing w:val="16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rafforzando i</w:t>
      </w:r>
      <w:r w:rsidRPr="00917790">
        <w:rPr>
          <w:rFonts w:asciiTheme="minorHAnsi" w:hAnsiTheme="minorHAnsi"/>
          <w:spacing w:val="-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legami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tra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gli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Istituti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scolastici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francesi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ed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 xml:space="preserve"> italiani.</w:t>
      </w:r>
    </w:p>
    <w:p w:rsidR="00AA2E72" w:rsidRPr="00450585" w:rsidRDefault="00AA2E72" w:rsidP="00AA2E72">
      <w:pPr>
        <w:pStyle w:val="Corpotesto"/>
        <w:spacing w:before="240"/>
        <w:jc w:val="both"/>
        <w:rPr>
          <w:rFonts w:asciiTheme="minorHAnsi" w:hAnsiTheme="minorHAnsi"/>
          <w:spacing w:val="-1"/>
          <w:sz w:val="24"/>
          <w:szCs w:val="24"/>
          <w:lang w:val="it-IT"/>
        </w:rPr>
      </w:pPr>
      <w:r w:rsidRPr="00917790">
        <w:rPr>
          <w:rFonts w:asciiTheme="minorHAnsi" w:hAnsiTheme="minorHAnsi"/>
          <w:sz w:val="24"/>
          <w:szCs w:val="24"/>
          <w:lang w:val="it-IT"/>
        </w:rPr>
        <w:t>La</w:t>
      </w:r>
      <w:r w:rsidRPr="00917790">
        <w:rPr>
          <w:rFonts w:asciiTheme="minorHAnsi" w:hAnsiTheme="minorHAnsi"/>
          <w:spacing w:val="1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presente</w:t>
      </w:r>
      <w:r w:rsidRPr="00917790">
        <w:rPr>
          <w:rFonts w:asciiTheme="minorHAnsi" w:hAnsiTheme="minorHAnsi"/>
          <w:spacing w:val="10"/>
          <w:sz w:val="24"/>
          <w:szCs w:val="24"/>
          <w:lang w:val="it-IT"/>
        </w:rPr>
        <w:t xml:space="preserve"> </w:t>
      </w:r>
      <w:r w:rsidRPr="00D95BC1">
        <w:rPr>
          <w:rFonts w:asciiTheme="minorHAnsi" w:hAnsiTheme="minorHAnsi"/>
          <w:spacing w:val="-1"/>
          <w:sz w:val="24"/>
          <w:szCs w:val="24"/>
          <w:lang w:val="it-IT"/>
        </w:rPr>
        <w:t>convenzione</w:t>
      </w:r>
      <w:r w:rsidRPr="00917790">
        <w:rPr>
          <w:rFonts w:asciiTheme="minorHAnsi" w:hAnsiTheme="minorHAnsi"/>
          <w:spacing w:val="10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>ha</w:t>
      </w:r>
      <w:r w:rsidRPr="00917790">
        <w:rPr>
          <w:rFonts w:asciiTheme="minorHAnsi" w:hAnsiTheme="minorHAnsi"/>
          <w:spacing w:val="1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come</w:t>
      </w:r>
      <w:r w:rsidRPr="00917790">
        <w:rPr>
          <w:rFonts w:asciiTheme="minorHAnsi" w:hAnsiTheme="minorHAnsi"/>
          <w:spacing w:val="10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scopo</w:t>
      </w:r>
      <w:r w:rsidRPr="00917790">
        <w:rPr>
          <w:rFonts w:asciiTheme="minorHAnsi" w:hAnsiTheme="minorHAnsi"/>
          <w:spacing w:val="1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di</w:t>
      </w:r>
      <w:r w:rsidRPr="00917790">
        <w:rPr>
          <w:rFonts w:asciiTheme="minorHAnsi" w:hAnsiTheme="minorHAnsi"/>
          <w:spacing w:val="1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porre</w:t>
      </w:r>
      <w:r w:rsidRPr="00917790">
        <w:rPr>
          <w:rFonts w:asciiTheme="minorHAnsi" w:hAnsiTheme="minorHAnsi"/>
          <w:spacing w:val="1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le</w:t>
      </w:r>
      <w:r w:rsidRPr="00917790">
        <w:rPr>
          <w:rFonts w:asciiTheme="minorHAnsi" w:hAnsiTheme="minorHAnsi"/>
          <w:spacing w:val="10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fondamenta</w:t>
      </w:r>
      <w:r w:rsidRPr="00917790">
        <w:rPr>
          <w:rFonts w:asciiTheme="minorHAnsi" w:hAnsiTheme="minorHAnsi"/>
          <w:spacing w:val="1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di</w:t>
      </w:r>
      <w:r w:rsidRPr="00917790">
        <w:rPr>
          <w:rFonts w:asciiTheme="minorHAnsi" w:hAnsiTheme="minorHAnsi"/>
          <w:spacing w:val="10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questa</w:t>
      </w:r>
      <w:r w:rsidRPr="00917790">
        <w:rPr>
          <w:rFonts w:asciiTheme="minorHAnsi" w:hAnsiTheme="minorHAnsi"/>
          <w:spacing w:val="9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cooperazione</w:t>
      </w:r>
      <w:r w:rsidRPr="00917790">
        <w:rPr>
          <w:rFonts w:asciiTheme="minorHAnsi" w:hAnsiTheme="minorHAnsi"/>
          <w:spacing w:val="10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per</w:t>
      </w:r>
      <w:r w:rsidRPr="00917790">
        <w:rPr>
          <w:rFonts w:asciiTheme="minorHAnsi" w:hAnsiTheme="minorHAnsi"/>
          <w:spacing w:val="9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avviare</w:t>
      </w:r>
      <w:r w:rsidRPr="00917790">
        <w:rPr>
          <w:rFonts w:asciiTheme="minorHAnsi" w:eastAsia="Times New Roman" w:hAnsiTheme="minorHAnsi"/>
          <w:spacing w:val="5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e</w:t>
      </w:r>
      <w:r w:rsidRPr="00917790">
        <w:rPr>
          <w:rFonts w:asciiTheme="minorHAnsi" w:hAnsiTheme="minorHAnsi"/>
          <w:spacing w:val="10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favorire</w:t>
      </w:r>
      <w:r w:rsidRPr="00917790">
        <w:rPr>
          <w:rFonts w:asciiTheme="minorHAnsi" w:hAnsiTheme="minorHAnsi"/>
          <w:spacing w:val="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il</w:t>
      </w:r>
      <w:r w:rsidRPr="00917790">
        <w:rPr>
          <w:rFonts w:asciiTheme="minorHAnsi" w:hAnsiTheme="minorHAnsi"/>
          <w:spacing w:val="9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dialogo</w:t>
      </w:r>
      <w:r w:rsidRPr="00917790">
        <w:rPr>
          <w:rFonts w:asciiTheme="minorHAnsi" w:hAnsiTheme="minorHAnsi"/>
          <w:spacing w:val="9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tra</w:t>
      </w:r>
      <w:r w:rsidRPr="00917790">
        <w:rPr>
          <w:rFonts w:asciiTheme="minorHAnsi" w:hAnsiTheme="minorHAnsi"/>
          <w:spacing w:val="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gli</w:t>
      </w:r>
      <w:r w:rsidRPr="00917790">
        <w:rPr>
          <w:rFonts w:asciiTheme="minorHAnsi" w:hAnsiTheme="minorHAnsi"/>
          <w:spacing w:val="9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Istituti</w:t>
      </w:r>
      <w:r w:rsidRPr="00917790">
        <w:rPr>
          <w:rFonts w:asciiTheme="minorHAnsi" w:hAnsiTheme="minorHAnsi"/>
          <w:spacing w:val="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scolastici</w:t>
      </w:r>
      <w:r w:rsidRPr="00917790">
        <w:rPr>
          <w:rFonts w:asciiTheme="minorHAnsi" w:hAnsiTheme="minorHAnsi"/>
          <w:spacing w:val="8"/>
          <w:sz w:val="24"/>
          <w:szCs w:val="24"/>
          <w:lang w:val="it-IT"/>
        </w:rPr>
        <w:t xml:space="preserve"> della regione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Calabria</w:t>
      </w:r>
      <w:r w:rsidRPr="00917790">
        <w:rPr>
          <w:rFonts w:asciiTheme="minorHAnsi" w:hAnsiTheme="minorHAnsi"/>
          <w:spacing w:val="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e</w:t>
      </w:r>
      <w:r w:rsidRPr="00917790">
        <w:rPr>
          <w:rFonts w:asciiTheme="minorHAnsi" w:hAnsiTheme="minorHAnsi"/>
          <w:spacing w:val="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quelli</w:t>
      </w:r>
      <w:r w:rsidRPr="00917790">
        <w:rPr>
          <w:rFonts w:asciiTheme="minorHAnsi" w:hAnsiTheme="minorHAnsi"/>
          <w:spacing w:val="10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dell</w:t>
      </w:r>
      <w:r w:rsidR="006C51DD">
        <w:rPr>
          <w:rFonts w:asciiTheme="minorHAnsi" w:hAnsiTheme="minorHAnsi"/>
          <w:spacing w:val="-1"/>
          <w:sz w:val="24"/>
          <w:szCs w:val="24"/>
          <w:lang w:val="it-IT"/>
        </w:rPr>
        <w:t>’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 xml:space="preserve"> </w:t>
      </w:r>
      <w:r w:rsidR="006C51DD">
        <w:rPr>
          <w:rFonts w:asciiTheme="minorHAnsi" w:hAnsiTheme="minorHAnsi"/>
          <w:spacing w:val="-1"/>
          <w:sz w:val="24"/>
          <w:szCs w:val="24"/>
          <w:lang w:val="it-IT"/>
        </w:rPr>
        <w:t xml:space="preserve">Académie de Besançon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nell’ambito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della</w:t>
      </w:r>
      <w:r w:rsidRPr="00917790">
        <w:rPr>
          <w:rFonts w:asciiTheme="minorHAnsi" w:hAnsiTheme="minorHAnsi"/>
          <w:spacing w:val="-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cooperazione educativa,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linguistica</w:t>
      </w:r>
      <w:r w:rsidR="00607704">
        <w:rPr>
          <w:rFonts w:asciiTheme="minorHAnsi" w:hAnsiTheme="minorHAnsi"/>
          <w:spacing w:val="-1"/>
          <w:sz w:val="24"/>
          <w:szCs w:val="24"/>
          <w:lang w:val="it-IT"/>
        </w:rPr>
        <w:t>,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 xml:space="preserve"> artistica</w:t>
      </w:r>
      <w:r w:rsidRPr="00917790">
        <w:rPr>
          <w:rFonts w:asciiTheme="minorHAnsi" w:hAnsiTheme="minorHAnsi"/>
          <w:spacing w:val="-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e</w:t>
      </w:r>
      <w:r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culturale.</w:t>
      </w:r>
    </w:p>
    <w:p w:rsidR="004D7E1E" w:rsidRPr="00917790" w:rsidRDefault="004D7E1E" w:rsidP="008D1F64">
      <w:pPr>
        <w:jc w:val="both"/>
        <w:rPr>
          <w:rFonts w:asciiTheme="minorHAnsi" w:hAnsiTheme="minorHAnsi"/>
          <w:sz w:val="24"/>
          <w:szCs w:val="24"/>
        </w:rPr>
      </w:pPr>
    </w:p>
    <w:p w:rsidR="00AA2E72" w:rsidRPr="00917790" w:rsidRDefault="00AA2E72" w:rsidP="008D1F64">
      <w:pPr>
        <w:jc w:val="both"/>
        <w:rPr>
          <w:rFonts w:asciiTheme="minorHAnsi" w:hAnsiTheme="minorHAnsi"/>
          <w:sz w:val="24"/>
          <w:szCs w:val="24"/>
        </w:rPr>
      </w:pPr>
    </w:p>
    <w:p w:rsidR="00AA2E72" w:rsidRPr="00917790" w:rsidRDefault="00AA2E72" w:rsidP="008D1F64">
      <w:pPr>
        <w:jc w:val="both"/>
        <w:rPr>
          <w:rFonts w:asciiTheme="minorHAnsi" w:hAnsiTheme="minorHAnsi"/>
          <w:sz w:val="24"/>
          <w:szCs w:val="24"/>
        </w:rPr>
      </w:pPr>
    </w:p>
    <w:p w:rsidR="00AA2E72" w:rsidRPr="00917790" w:rsidRDefault="00AA2E72" w:rsidP="008D1F64">
      <w:pPr>
        <w:jc w:val="both"/>
        <w:rPr>
          <w:rFonts w:asciiTheme="minorHAnsi" w:hAnsiTheme="minorHAnsi"/>
          <w:sz w:val="24"/>
          <w:szCs w:val="24"/>
        </w:rPr>
      </w:pPr>
    </w:p>
    <w:p w:rsidR="00AA2E72" w:rsidRPr="00917790" w:rsidRDefault="00AA2E72" w:rsidP="008D1F64">
      <w:pPr>
        <w:jc w:val="both"/>
        <w:rPr>
          <w:rFonts w:asciiTheme="minorHAnsi" w:hAnsiTheme="minorHAnsi"/>
          <w:sz w:val="24"/>
          <w:szCs w:val="24"/>
        </w:rPr>
      </w:pPr>
    </w:p>
    <w:p w:rsidR="00AA2E72" w:rsidRPr="00917790" w:rsidRDefault="00AA2E72" w:rsidP="008D1F64">
      <w:pPr>
        <w:jc w:val="both"/>
        <w:rPr>
          <w:rFonts w:asciiTheme="minorHAnsi" w:hAnsiTheme="minorHAnsi"/>
          <w:sz w:val="24"/>
          <w:szCs w:val="24"/>
        </w:rPr>
      </w:pPr>
    </w:p>
    <w:p w:rsidR="004D7E1E" w:rsidRPr="00917790" w:rsidRDefault="004D7E1E" w:rsidP="008D1F64">
      <w:pPr>
        <w:jc w:val="both"/>
        <w:rPr>
          <w:rFonts w:asciiTheme="minorHAnsi" w:hAnsiTheme="minorHAnsi"/>
          <w:b/>
          <w:sz w:val="24"/>
          <w:szCs w:val="24"/>
          <w:u w:val="single"/>
        </w:rPr>
      </w:pPr>
    </w:p>
    <w:p w:rsidR="00E80F8E" w:rsidRPr="00917790" w:rsidRDefault="00E80F8E" w:rsidP="00E80F8E">
      <w:pPr>
        <w:pStyle w:val="Titolo2"/>
        <w:spacing w:before="120"/>
        <w:jc w:val="center"/>
        <w:rPr>
          <w:rFonts w:asciiTheme="minorHAnsi" w:hAnsiTheme="minorHAnsi"/>
          <w:color w:val="auto"/>
          <w:sz w:val="24"/>
          <w:szCs w:val="24"/>
          <w:u w:color="000000"/>
          <w:lang w:val="it-IT"/>
        </w:rPr>
      </w:pPr>
      <w:r w:rsidRPr="00917790">
        <w:rPr>
          <w:rFonts w:asciiTheme="minorHAnsi" w:hAnsiTheme="minorHAnsi"/>
          <w:color w:val="auto"/>
          <w:spacing w:val="-1"/>
          <w:sz w:val="24"/>
          <w:szCs w:val="24"/>
          <w:u w:color="000000"/>
          <w:lang w:val="it-IT"/>
        </w:rPr>
        <w:lastRenderedPageBreak/>
        <w:t>Articolo</w:t>
      </w:r>
      <w:r w:rsidRPr="00917790">
        <w:rPr>
          <w:rFonts w:asciiTheme="minorHAnsi" w:hAnsiTheme="minorHAnsi"/>
          <w:color w:val="auto"/>
          <w:spacing w:val="-3"/>
          <w:sz w:val="24"/>
          <w:szCs w:val="24"/>
          <w:u w:color="000000"/>
          <w:lang w:val="it-IT"/>
        </w:rPr>
        <w:t xml:space="preserve"> </w:t>
      </w:r>
      <w:r w:rsidRPr="00917790">
        <w:rPr>
          <w:rFonts w:asciiTheme="minorHAnsi" w:hAnsiTheme="minorHAnsi"/>
          <w:color w:val="auto"/>
          <w:sz w:val="24"/>
          <w:szCs w:val="24"/>
          <w:u w:color="000000"/>
          <w:lang w:val="it-IT"/>
        </w:rPr>
        <w:t>1</w:t>
      </w:r>
    </w:p>
    <w:p w:rsidR="00E80F8E" w:rsidRPr="00917790" w:rsidRDefault="00E80F8E" w:rsidP="00E80F8E">
      <w:pPr>
        <w:pStyle w:val="Titolo2"/>
        <w:jc w:val="center"/>
        <w:rPr>
          <w:rFonts w:asciiTheme="minorHAnsi" w:hAnsiTheme="minorHAnsi"/>
          <w:b w:val="0"/>
          <w:bCs w:val="0"/>
          <w:color w:val="auto"/>
          <w:sz w:val="24"/>
          <w:szCs w:val="24"/>
          <w:lang w:val="it-IT"/>
        </w:rPr>
      </w:pPr>
      <w:r w:rsidRPr="00917790">
        <w:rPr>
          <w:rFonts w:asciiTheme="minorHAnsi" w:hAnsiTheme="minorHAnsi"/>
          <w:color w:val="auto"/>
          <w:spacing w:val="-1"/>
          <w:sz w:val="24"/>
          <w:szCs w:val="24"/>
          <w:u w:color="000000"/>
          <w:lang w:val="it-IT"/>
        </w:rPr>
        <w:t>Obiettivi generali</w:t>
      </w:r>
    </w:p>
    <w:p w:rsidR="004D7E1E" w:rsidRPr="00917790" w:rsidRDefault="004D7E1E" w:rsidP="008D1F64">
      <w:pPr>
        <w:jc w:val="both"/>
        <w:rPr>
          <w:rFonts w:asciiTheme="minorHAnsi" w:hAnsiTheme="minorHAnsi"/>
          <w:sz w:val="24"/>
          <w:szCs w:val="24"/>
        </w:rPr>
      </w:pPr>
    </w:p>
    <w:p w:rsidR="00E80F8E" w:rsidRDefault="00E80F8E" w:rsidP="00E80F8E">
      <w:pPr>
        <w:pStyle w:val="Corpotesto"/>
        <w:spacing w:before="120"/>
        <w:jc w:val="both"/>
        <w:rPr>
          <w:rFonts w:asciiTheme="minorHAnsi" w:hAnsiTheme="minorHAnsi"/>
          <w:spacing w:val="-1"/>
          <w:sz w:val="24"/>
          <w:szCs w:val="24"/>
          <w:lang w:val="it-IT"/>
        </w:rPr>
      </w:pP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Il</w:t>
      </w:r>
      <w:r w:rsidRPr="00917790">
        <w:rPr>
          <w:rFonts w:asciiTheme="minorHAnsi" w:hAnsiTheme="minorHAnsi"/>
          <w:spacing w:val="1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fine</w:t>
      </w:r>
      <w:r w:rsidRPr="00917790">
        <w:rPr>
          <w:rFonts w:asciiTheme="minorHAnsi" w:hAnsiTheme="minorHAnsi"/>
          <w:spacing w:val="1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di</w:t>
      </w:r>
      <w:r w:rsidRPr="00917790">
        <w:rPr>
          <w:rFonts w:asciiTheme="minorHAnsi" w:hAnsiTheme="minorHAnsi"/>
          <w:spacing w:val="1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tale</w:t>
      </w:r>
      <w:r w:rsidRPr="00917790">
        <w:rPr>
          <w:rFonts w:asciiTheme="minorHAnsi" w:hAnsiTheme="minorHAnsi"/>
          <w:spacing w:val="14"/>
          <w:sz w:val="24"/>
          <w:szCs w:val="24"/>
          <w:lang w:val="it-IT"/>
        </w:rPr>
        <w:t xml:space="preserve"> </w:t>
      </w:r>
      <w:r w:rsidR="00D95BC1" w:rsidRPr="00D95BC1">
        <w:rPr>
          <w:rFonts w:asciiTheme="minorHAnsi" w:hAnsiTheme="minorHAnsi"/>
          <w:spacing w:val="-2"/>
          <w:sz w:val="24"/>
          <w:szCs w:val="24"/>
          <w:lang w:val="it-IT"/>
        </w:rPr>
        <w:t xml:space="preserve">convenzione </w:t>
      </w:r>
      <w:r w:rsidRPr="00917790">
        <w:rPr>
          <w:rFonts w:asciiTheme="minorHAnsi" w:hAnsiTheme="minorHAnsi"/>
          <w:sz w:val="24"/>
          <w:szCs w:val="24"/>
          <w:lang w:val="it-IT"/>
        </w:rPr>
        <w:t>è</w:t>
      </w:r>
      <w:r w:rsidRPr="00917790">
        <w:rPr>
          <w:rFonts w:asciiTheme="minorHAnsi" w:hAnsiTheme="minorHAnsi"/>
          <w:spacing w:val="1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la</w:t>
      </w:r>
      <w:r w:rsidRPr="00917790">
        <w:rPr>
          <w:rFonts w:asciiTheme="minorHAnsi" w:hAnsiTheme="minorHAnsi"/>
          <w:spacing w:val="1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nascita</w:t>
      </w:r>
      <w:r w:rsidRPr="00917790">
        <w:rPr>
          <w:rFonts w:asciiTheme="minorHAnsi" w:hAnsiTheme="minorHAnsi"/>
          <w:spacing w:val="1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di</w:t>
      </w:r>
      <w:r w:rsidRPr="00917790">
        <w:rPr>
          <w:rFonts w:asciiTheme="minorHAnsi" w:hAnsiTheme="minorHAnsi"/>
          <w:spacing w:val="1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un</w:t>
      </w:r>
      <w:r w:rsidRPr="00917790">
        <w:rPr>
          <w:rFonts w:asciiTheme="minorHAnsi" w:hAnsiTheme="minorHAnsi"/>
          <w:spacing w:val="1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partenariato</w:t>
      </w:r>
      <w:r w:rsidRPr="00917790">
        <w:rPr>
          <w:rFonts w:asciiTheme="minorHAnsi" w:hAnsiTheme="minorHAnsi"/>
          <w:spacing w:val="1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di</w:t>
      </w:r>
      <w:r w:rsidRPr="00917790">
        <w:rPr>
          <w:rFonts w:asciiTheme="minorHAnsi" w:hAnsiTheme="minorHAnsi"/>
          <w:spacing w:val="10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cooperazione</w:t>
      </w:r>
      <w:r w:rsidRPr="00917790">
        <w:rPr>
          <w:rFonts w:asciiTheme="minorHAnsi" w:hAnsiTheme="minorHAnsi"/>
          <w:spacing w:val="1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decentrata</w:t>
      </w:r>
      <w:r w:rsidRPr="00917790">
        <w:rPr>
          <w:rFonts w:asciiTheme="minorHAnsi" w:hAnsiTheme="minorHAnsi"/>
          <w:spacing w:val="10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tra</w:t>
      </w:r>
      <w:r w:rsidRPr="00917790">
        <w:rPr>
          <w:rFonts w:asciiTheme="minorHAnsi" w:hAnsiTheme="minorHAnsi"/>
          <w:spacing w:val="1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l’Ufficio</w:t>
      </w:r>
      <w:r w:rsidRPr="00917790">
        <w:rPr>
          <w:rFonts w:asciiTheme="minorHAnsi" w:eastAsia="Times New Roman" w:hAnsiTheme="minorHAnsi"/>
          <w:spacing w:val="57"/>
          <w:sz w:val="24"/>
          <w:szCs w:val="24"/>
          <w:lang w:val="it-IT"/>
        </w:rPr>
        <w:t xml:space="preserve"> </w:t>
      </w:r>
      <w:r w:rsidR="000C304C">
        <w:rPr>
          <w:rFonts w:asciiTheme="minorHAnsi" w:eastAsia="Times New Roman" w:hAnsiTheme="minorHAnsi"/>
          <w:spacing w:val="57"/>
          <w:sz w:val="24"/>
          <w:szCs w:val="24"/>
          <w:lang w:val="it-IT"/>
        </w:rPr>
        <w:t>S</w:t>
      </w:r>
      <w:r w:rsidRPr="00917790">
        <w:rPr>
          <w:rFonts w:asciiTheme="minorHAnsi" w:eastAsia="Times New Roman" w:hAnsiTheme="minorHAnsi"/>
          <w:spacing w:val="57"/>
          <w:sz w:val="24"/>
          <w:szCs w:val="24"/>
          <w:lang w:val="it-IT"/>
        </w:rPr>
        <w:t>c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olastico</w:t>
      </w:r>
      <w:r w:rsidRPr="00917790">
        <w:rPr>
          <w:rFonts w:asciiTheme="minorHAnsi" w:hAnsiTheme="minorHAnsi"/>
          <w:spacing w:val="47"/>
          <w:sz w:val="24"/>
          <w:szCs w:val="24"/>
          <w:lang w:val="it-IT"/>
        </w:rPr>
        <w:t xml:space="preserve"> </w:t>
      </w:r>
      <w:r w:rsidR="000C304C">
        <w:rPr>
          <w:rFonts w:asciiTheme="minorHAnsi" w:hAnsiTheme="minorHAnsi"/>
          <w:spacing w:val="47"/>
          <w:sz w:val="24"/>
          <w:szCs w:val="24"/>
          <w:lang w:val="it-IT"/>
        </w:rPr>
        <w:t>R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egionale</w:t>
      </w:r>
      <w:r w:rsidRPr="00917790">
        <w:rPr>
          <w:rFonts w:asciiTheme="minorHAnsi" w:hAnsiTheme="minorHAnsi"/>
          <w:spacing w:val="49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per</w:t>
      </w:r>
      <w:r w:rsidRPr="00917790">
        <w:rPr>
          <w:rFonts w:asciiTheme="minorHAnsi" w:hAnsiTheme="minorHAnsi"/>
          <w:spacing w:val="4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>la Ca</w:t>
      </w:r>
      <w:r w:rsidR="00D2361C" w:rsidRPr="00917790">
        <w:rPr>
          <w:rFonts w:asciiTheme="minorHAnsi" w:hAnsiTheme="minorHAnsi"/>
          <w:spacing w:val="-2"/>
          <w:sz w:val="24"/>
          <w:szCs w:val="24"/>
          <w:lang w:val="it-IT"/>
        </w:rPr>
        <w:t>labr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>ia</w:t>
      </w:r>
      <w:r w:rsidRPr="00917790">
        <w:rPr>
          <w:rFonts w:asciiTheme="minorHAnsi" w:hAnsiTheme="minorHAnsi"/>
          <w:spacing w:val="4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e</w:t>
      </w:r>
      <w:r w:rsidRPr="00917790">
        <w:rPr>
          <w:rFonts w:asciiTheme="minorHAnsi" w:hAnsiTheme="minorHAnsi"/>
          <w:spacing w:val="49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l’</w:t>
      </w:r>
      <w:r w:rsidR="00607704">
        <w:rPr>
          <w:rFonts w:asciiTheme="minorHAnsi" w:hAnsiTheme="minorHAnsi"/>
          <w:spacing w:val="-1"/>
          <w:sz w:val="24"/>
          <w:szCs w:val="24"/>
          <w:lang w:val="it-IT"/>
        </w:rPr>
        <w:t>A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cadémie</w:t>
      </w:r>
      <w:r w:rsidRPr="00917790">
        <w:rPr>
          <w:rFonts w:asciiTheme="minorHAnsi" w:hAnsiTheme="minorHAnsi"/>
          <w:spacing w:val="46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 xml:space="preserve">de </w:t>
      </w:r>
      <w:r w:rsidR="00D2361C" w:rsidRPr="00917790">
        <w:rPr>
          <w:rFonts w:asciiTheme="minorHAnsi" w:hAnsiTheme="minorHAnsi"/>
          <w:spacing w:val="-1"/>
          <w:sz w:val="24"/>
          <w:szCs w:val="24"/>
          <w:lang w:val="it-IT"/>
        </w:rPr>
        <w:t>Besançon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 xml:space="preserve"> per</w:t>
      </w:r>
      <w:r w:rsidRPr="00917790">
        <w:rPr>
          <w:rFonts w:asciiTheme="minorHAnsi" w:hAnsiTheme="minorHAnsi"/>
          <w:spacing w:val="4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favorire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>lo</w:t>
      </w:r>
      <w:r w:rsidRPr="00917790">
        <w:rPr>
          <w:rFonts w:asciiTheme="minorHAnsi" w:hAnsiTheme="minorHAnsi"/>
          <w:spacing w:val="49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>sviluppo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 </w:t>
      </w:r>
      <w:r w:rsidR="00794DF7">
        <w:rPr>
          <w:rFonts w:asciiTheme="minorHAnsi" w:hAnsiTheme="minorHAnsi"/>
          <w:sz w:val="24"/>
          <w:szCs w:val="24"/>
          <w:lang w:val="it-IT"/>
        </w:rPr>
        <w:t>d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i</w:t>
      </w:r>
      <w:r w:rsidRPr="00917790">
        <w:rPr>
          <w:rFonts w:asciiTheme="minorHAnsi" w:hAnsiTheme="minorHAnsi"/>
          <w:spacing w:val="4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programmi</w:t>
      </w:r>
      <w:r w:rsidRPr="00917790">
        <w:rPr>
          <w:rFonts w:asciiTheme="minorHAnsi" w:hAnsiTheme="minorHAnsi"/>
          <w:spacing w:val="4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di</w:t>
      </w:r>
      <w:r w:rsidRPr="00917790">
        <w:rPr>
          <w:rFonts w:asciiTheme="minorHAnsi" w:eastAsia="Times New Roman" w:hAnsiTheme="minorHAnsi"/>
          <w:spacing w:val="5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cooperazione</w:t>
      </w:r>
      <w:r w:rsidRPr="00917790">
        <w:rPr>
          <w:rFonts w:asciiTheme="minorHAnsi" w:hAnsiTheme="minorHAnsi"/>
          <w:spacing w:val="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educativa</w:t>
      </w:r>
      <w:r w:rsidRPr="00917790">
        <w:rPr>
          <w:rFonts w:asciiTheme="minorHAnsi" w:hAnsiTheme="minorHAnsi"/>
          <w:spacing w:val="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tra</w:t>
      </w:r>
      <w:r w:rsidRPr="00917790">
        <w:rPr>
          <w:rFonts w:asciiTheme="minorHAnsi" w:hAnsiTheme="minorHAnsi"/>
          <w:spacing w:val="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le</w:t>
      </w:r>
      <w:r w:rsidRPr="00917790">
        <w:rPr>
          <w:rFonts w:asciiTheme="minorHAnsi" w:hAnsiTheme="minorHAnsi"/>
          <w:spacing w:val="9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due</w:t>
      </w:r>
      <w:r w:rsidRPr="00917790">
        <w:rPr>
          <w:rFonts w:asciiTheme="minorHAnsi" w:hAnsiTheme="minorHAnsi"/>
          <w:spacing w:val="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parti.</w:t>
      </w:r>
      <w:r w:rsidRPr="00917790">
        <w:rPr>
          <w:rFonts w:asciiTheme="minorHAnsi" w:hAnsiTheme="minorHAnsi"/>
          <w:spacing w:val="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Ai</w:t>
      </w:r>
      <w:r w:rsidRPr="00917790">
        <w:rPr>
          <w:rFonts w:asciiTheme="minorHAnsi" w:hAnsiTheme="minorHAnsi"/>
          <w:spacing w:val="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fini</w:t>
      </w:r>
      <w:r w:rsidRPr="00917790">
        <w:rPr>
          <w:rFonts w:asciiTheme="minorHAnsi" w:hAnsiTheme="minorHAnsi"/>
          <w:spacing w:val="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di</w:t>
      </w:r>
      <w:r w:rsidRPr="00917790">
        <w:rPr>
          <w:rFonts w:asciiTheme="minorHAnsi" w:hAnsiTheme="minorHAnsi"/>
          <w:spacing w:val="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tale</w:t>
      </w:r>
      <w:r w:rsidRPr="00917790">
        <w:rPr>
          <w:rFonts w:asciiTheme="minorHAnsi" w:hAnsiTheme="minorHAnsi"/>
          <w:spacing w:val="5"/>
          <w:sz w:val="24"/>
          <w:szCs w:val="24"/>
          <w:lang w:val="it-IT"/>
        </w:rPr>
        <w:t xml:space="preserve"> </w:t>
      </w:r>
      <w:r w:rsidR="00D95BC1" w:rsidRPr="00D95BC1">
        <w:rPr>
          <w:rFonts w:asciiTheme="minorHAnsi" w:hAnsiTheme="minorHAnsi"/>
          <w:spacing w:val="-1"/>
          <w:sz w:val="24"/>
          <w:szCs w:val="24"/>
          <w:lang w:val="it-IT"/>
        </w:rPr>
        <w:t>convenzione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,</w:t>
      </w:r>
      <w:r w:rsidRPr="00917790">
        <w:rPr>
          <w:rFonts w:asciiTheme="minorHAnsi" w:hAnsiTheme="minorHAnsi"/>
          <w:spacing w:val="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>le</w:t>
      </w:r>
      <w:r w:rsidRPr="00917790">
        <w:rPr>
          <w:rFonts w:asciiTheme="minorHAnsi" w:hAnsiTheme="minorHAnsi"/>
          <w:spacing w:val="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due</w:t>
      </w:r>
      <w:r w:rsidRPr="00917790">
        <w:rPr>
          <w:rFonts w:asciiTheme="minorHAnsi" w:hAnsiTheme="minorHAnsi"/>
          <w:spacing w:val="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parti</w:t>
      </w:r>
      <w:r w:rsidRPr="00917790">
        <w:rPr>
          <w:rFonts w:asciiTheme="minorHAnsi" w:hAnsiTheme="minorHAnsi"/>
          <w:spacing w:val="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si</w:t>
      </w:r>
      <w:r w:rsidRPr="00917790">
        <w:rPr>
          <w:rFonts w:asciiTheme="minorHAnsi" w:hAnsiTheme="minorHAnsi"/>
          <w:spacing w:val="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impegnano</w:t>
      </w:r>
      <w:r w:rsidRPr="00917790">
        <w:rPr>
          <w:rFonts w:asciiTheme="minorHAnsi" w:hAnsiTheme="minorHAnsi"/>
          <w:spacing w:val="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a</w:t>
      </w:r>
      <w:r w:rsidRPr="00917790">
        <w:rPr>
          <w:rFonts w:asciiTheme="minorHAnsi" w:hAnsiTheme="minorHAnsi"/>
          <w:spacing w:val="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sostenere</w:t>
      </w:r>
      <w:r w:rsidRPr="00917790">
        <w:rPr>
          <w:rFonts w:asciiTheme="minorHAnsi" w:eastAsia="Times New Roman" w:hAnsiTheme="minorHAnsi"/>
          <w:spacing w:val="59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azioni</w:t>
      </w:r>
      <w:r w:rsidRPr="00917790">
        <w:rPr>
          <w:rFonts w:asciiTheme="minorHAnsi" w:hAnsiTheme="minorHAnsi"/>
          <w:spacing w:val="26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nell’ambito</w:t>
      </w:r>
      <w:r w:rsidRPr="00917790">
        <w:rPr>
          <w:rFonts w:asciiTheme="minorHAnsi" w:hAnsiTheme="minorHAnsi"/>
          <w:spacing w:val="2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educativo,</w:t>
      </w:r>
      <w:r w:rsidRPr="00917790">
        <w:rPr>
          <w:rFonts w:asciiTheme="minorHAnsi" w:hAnsiTheme="minorHAnsi"/>
          <w:spacing w:val="2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linguistico,</w:t>
      </w:r>
      <w:r w:rsidRPr="00917790">
        <w:rPr>
          <w:rFonts w:asciiTheme="minorHAnsi" w:hAnsiTheme="minorHAnsi"/>
          <w:spacing w:val="2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artistico</w:t>
      </w:r>
      <w:r w:rsidRPr="00917790">
        <w:rPr>
          <w:rFonts w:asciiTheme="minorHAnsi" w:hAnsiTheme="minorHAnsi"/>
          <w:spacing w:val="2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e</w:t>
      </w:r>
      <w:r w:rsidRPr="00917790">
        <w:rPr>
          <w:rFonts w:asciiTheme="minorHAnsi" w:hAnsiTheme="minorHAnsi"/>
          <w:spacing w:val="2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culturale,</w:t>
      </w:r>
      <w:r w:rsidRPr="00917790">
        <w:rPr>
          <w:rFonts w:asciiTheme="minorHAnsi" w:hAnsiTheme="minorHAnsi"/>
          <w:spacing w:val="2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in</w:t>
      </w:r>
      <w:r w:rsidRPr="00917790">
        <w:rPr>
          <w:rFonts w:asciiTheme="minorHAnsi" w:hAnsiTheme="minorHAnsi"/>
          <w:spacing w:val="2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tutte</w:t>
      </w:r>
      <w:r w:rsidRPr="00917790">
        <w:rPr>
          <w:rFonts w:asciiTheme="minorHAnsi" w:hAnsiTheme="minorHAnsi"/>
          <w:spacing w:val="2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le</w:t>
      </w:r>
      <w:r w:rsidRPr="00917790">
        <w:rPr>
          <w:rFonts w:asciiTheme="minorHAnsi" w:hAnsiTheme="minorHAnsi"/>
          <w:spacing w:val="2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istituzioni</w:t>
      </w:r>
      <w:r w:rsidRPr="00917790">
        <w:rPr>
          <w:rFonts w:asciiTheme="minorHAnsi" w:hAnsiTheme="minorHAnsi"/>
          <w:spacing w:val="2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di</w:t>
      </w:r>
      <w:r w:rsidRPr="00917790">
        <w:rPr>
          <w:rFonts w:asciiTheme="minorHAnsi" w:hAnsiTheme="minorHAnsi"/>
          <w:spacing w:val="26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ogni</w:t>
      </w:r>
      <w:r w:rsidRPr="00917790">
        <w:rPr>
          <w:rFonts w:asciiTheme="minorHAnsi" w:hAnsiTheme="minorHAnsi"/>
          <w:spacing w:val="2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ordine</w:t>
      </w:r>
      <w:r w:rsidRPr="00917790">
        <w:rPr>
          <w:rFonts w:asciiTheme="minorHAnsi" w:hAnsiTheme="minorHAnsi"/>
          <w:spacing w:val="2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e</w:t>
      </w:r>
      <w:r w:rsidRPr="00917790">
        <w:rPr>
          <w:rFonts w:asciiTheme="minorHAnsi" w:eastAsia="Times New Roman" w:hAnsiTheme="minorHAnsi"/>
          <w:spacing w:val="7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grado.</w:t>
      </w:r>
    </w:p>
    <w:p w:rsidR="00F97BC4" w:rsidRPr="00917790" w:rsidRDefault="00F97BC4" w:rsidP="008D1F64">
      <w:pPr>
        <w:jc w:val="both"/>
        <w:rPr>
          <w:rFonts w:asciiTheme="minorHAnsi" w:hAnsiTheme="minorHAnsi"/>
          <w:sz w:val="24"/>
          <w:szCs w:val="24"/>
        </w:rPr>
      </w:pPr>
    </w:p>
    <w:p w:rsidR="00AA2E72" w:rsidRPr="00917790" w:rsidRDefault="00AA2E72" w:rsidP="00AA2E72">
      <w:pPr>
        <w:pStyle w:val="Titolo2"/>
        <w:spacing w:before="120"/>
        <w:jc w:val="center"/>
        <w:rPr>
          <w:rFonts w:asciiTheme="minorHAnsi" w:hAnsiTheme="minorHAnsi"/>
          <w:color w:val="auto"/>
          <w:sz w:val="24"/>
          <w:szCs w:val="24"/>
          <w:u w:color="000000"/>
          <w:lang w:val="it-IT"/>
        </w:rPr>
      </w:pPr>
      <w:r w:rsidRPr="00917790">
        <w:rPr>
          <w:rFonts w:asciiTheme="minorHAnsi" w:hAnsiTheme="minorHAnsi"/>
          <w:color w:val="auto"/>
          <w:spacing w:val="-1"/>
          <w:sz w:val="24"/>
          <w:szCs w:val="24"/>
          <w:u w:color="000000"/>
          <w:lang w:val="it-IT"/>
        </w:rPr>
        <w:t>Articolo</w:t>
      </w:r>
      <w:r w:rsidRPr="00917790">
        <w:rPr>
          <w:rFonts w:asciiTheme="minorHAnsi" w:hAnsiTheme="minorHAnsi"/>
          <w:color w:val="auto"/>
          <w:spacing w:val="-3"/>
          <w:sz w:val="24"/>
          <w:szCs w:val="24"/>
          <w:u w:color="000000"/>
          <w:lang w:val="it-IT"/>
        </w:rPr>
        <w:t xml:space="preserve"> </w:t>
      </w:r>
      <w:r w:rsidRPr="00917790">
        <w:rPr>
          <w:rFonts w:asciiTheme="minorHAnsi" w:hAnsiTheme="minorHAnsi"/>
          <w:color w:val="auto"/>
          <w:sz w:val="24"/>
          <w:szCs w:val="24"/>
          <w:u w:color="000000"/>
          <w:lang w:val="it-IT"/>
        </w:rPr>
        <w:t>2</w:t>
      </w:r>
    </w:p>
    <w:p w:rsidR="00AA2E72" w:rsidRPr="00917790" w:rsidRDefault="00AA2E72" w:rsidP="00AA2E72">
      <w:pPr>
        <w:pStyle w:val="Titolo2"/>
        <w:jc w:val="center"/>
        <w:rPr>
          <w:rFonts w:asciiTheme="minorHAnsi" w:hAnsiTheme="minorHAnsi"/>
          <w:color w:val="auto"/>
          <w:spacing w:val="-1"/>
          <w:sz w:val="24"/>
          <w:szCs w:val="24"/>
          <w:u w:color="000000"/>
          <w:lang w:val="it-IT"/>
        </w:rPr>
      </w:pPr>
      <w:r w:rsidRPr="00917790">
        <w:rPr>
          <w:rFonts w:asciiTheme="minorHAnsi" w:hAnsiTheme="minorHAnsi"/>
          <w:color w:val="auto"/>
          <w:spacing w:val="-1"/>
          <w:sz w:val="24"/>
          <w:szCs w:val="24"/>
          <w:u w:color="000000"/>
          <w:lang w:val="it-IT"/>
        </w:rPr>
        <w:t>Ambiti di cooperazione</w:t>
      </w:r>
    </w:p>
    <w:p w:rsidR="004D7E1E" w:rsidRPr="00917790" w:rsidRDefault="004D7E1E" w:rsidP="008D1F64">
      <w:pPr>
        <w:jc w:val="both"/>
        <w:rPr>
          <w:rFonts w:asciiTheme="minorHAnsi" w:hAnsiTheme="minorHAnsi"/>
          <w:b/>
          <w:sz w:val="24"/>
          <w:szCs w:val="24"/>
          <w:u w:val="single"/>
        </w:rPr>
      </w:pPr>
    </w:p>
    <w:p w:rsidR="00AA2E72" w:rsidRPr="00D95BC1" w:rsidRDefault="00AA2E72" w:rsidP="000C304C">
      <w:pPr>
        <w:pStyle w:val="Corpotesto"/>
        <w:spacing w:before="120"/>
        <w:jc w:val="both"/>
        <w:rPr>
          <w:rFonts w:asciiTheme="minorHAnsi" w:hAnsiTheme="minorHAnsi"/>
          <w:spacing w:val="-2"/>
          <w:sz w:val="24"/>
          <w:szCs w:val="24"/>
          <w:lang w:val="it-IT"/>
        </w:rPr>
      </w:pPr>
      <w:r w:rsidRPr="00D95BC1">
        <w:rPr>
          <w:rFonts w:asciiTheme="minorHAnsi" w:hAnsiTheme="minorHAnsi"/>
          <w:sz w:val="24"/>
          <w:szCs w:val="24"/>
          <w:lang w:val="it-IT"/>
        </w:rPr>
        <w:t>Le</w:t>
      </w:r>
      <w:r w:rsidRPr="00D95BC1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D95BC1">
        <w:rPr>
          <w:rFonts w:asciiTheme="minorHAnsi" w:hAnsiTheme="minorHAnsi"/>
          <w:spacing w:val="-1"/>
          <w:sz w:val="24"/>
          <w:szCs w:val="24"/>
          <w:lang w:val="it-IT"/>
        </w:rPr>
        <w:t>due</w:t>
      </w:r>
      <w:r w:rsidRPr="00D95BC1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D95BC1">
        <w:rPr>
          <w:rFonts w:asciiTheme="minorHAnsi" w:hAnsiTheme="minorHAnsi"/>
          <w:spacing w:val="-1"/>
          <w:sz w:val="24"/>
          <w:szCs w:val="24"/>
          <w:lang w:val="it-IT"/>
        </w:rPr>
        <w:t>parti</w:t>
      </w:r>
      <w:r w:rsidRPr="00D95BC1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D95BC1">
        <w:rPr>
          <w:rFonts w:asciiTheme="minorHAnsi" w:hAnsiTheme="minorHAnsi"/>
          <w:spacing w:val="-1"/>
          <w:sz w:val="24"/>
          <w:szCs w:val="24"/>
          <w:lang w:val="it-IT"/>
        </w:rPr>
        <w:t>concordano</w:t>
      </w:r>
      <w:r w:rsidRPr="00D95BC1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D95BC1">
        <w:rPr>
          <w:rFonts w:asciiTheme="minorHAnsi" w:hAnsiTheme="minorHAnsi"/>
          <w:spacing w:val="-2"/>
          <w:sz w:val="24"/>
          <w:szCs w:val="24"/>
          <w:lang w:val="it-IT"/>
        </w:rPr>
        <w:t>di:</w:t>
      </w:r>
    </w:p>
    <w:p w:rsidR="00D2361C" w:rsidRPr="00960D82" w:rsidRDefault="00D2361C" w:rsidP="000C304C">
      <w:pPr>
        <w:pStyle w:val="Corpotesto"/>
        <w:numPr>
          <w:ilvl w:val="0"/>
          <w:numId w:val="11"/>
        </w:numPr>
        <w:spacing w:before="120"/>
        <w:jc w:val="both"/>
        <w:rPr>
          <w:rFonts w:asciiTheme="minorHAnsi" w:hAnsiTheme="minorHAnsi"/>
          <w:sz w:val="24"/>
          <w:szCs w:val="24"/>
          <w:lang w:val="it-IT"/>
        </w:rPr>
      </w:pP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promuovere</w:t>
      </w:r>
      <w:r w:rsidRPr="00960D82">
        <w:rPr>
          <w:rFonts w:asciiTheme="minorHAnsi" w:hAnsiTheme="minorHAnsi"/>
          <w:spacing w:val="37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l’insegnamento</w:t>
      </w:r>
      <w:r w:rsidRPr="00960D82">
        <w:rPr>
          <w:rFonts w:asciiTheme="minorHAnsi" w:hAnsiTheme="minorHAnsi"/>
          <w:spacing w:val="37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2"/>
          <w:sz w:val="24"/>
          <w:szCs w:val="24"/>
          <w:lang w:val="it-IT"/>
        </w:rPr>
        <w:t>della</w:t>
      </w:r>
      <w:r w:rsidRPr="00960D82">
        <w:rPr>
          <w:rFonts w:asciiTheme="minorHAnsi" w:hAnsiTheme="minorHAnsi"/>
          <w:spacing w:val="36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lingua</w:t>
      </w:r>
      <w:r w:rsidRPr="00960D82">
        <w:rPr>
          <w:rFonts w:asciiTheme="minorHAnsi" w:hAnsiTheme="minorHAnsi"/>
          <w:spacing w:val="37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z w:val="24"/>
          <w:szCs w:val="24"/>
          <w:lang w:val="it-IT"/>
        </w:rPr>
        <w:t>e</w:t>
      </w:r>
      <w:r w:rsidRPr="00960D82">
        <w:rPr>
          <w:rFonts w:asciiTheme="minorHAnsi" w:hAnsiTheme="minorHAnsi"/>
          <w:spacing w:val="34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della</w:t>
      </w:r>
      <w:r w:rsidRPr="00960D82">
        <w:rPr>
          <w:rFonts w:asciiTheme="minorHAnsi" w:hAnsiTheme="minorHAnsi"/>
          <w:spacing w:val="33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cultura</w:t>
      </w:r>
      <w:r w:rsidRPr="00960D82">
        <w:rPr>
          <w:rFonts w:asciiTheme="minorHAnsi" w:hAnsiTheme="minorHAnsi"/>
          <w:spacing w:val="36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del</w:t>
      </w:r>
      <w:r w:rsidRPr="00960D82">
        <w:rPr>
          <w:rFonts w:asciiTheme="minorHAnsi" w:hAnsiTheme="minorHAnsi"/>
          <w:spacing w:val="37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paese</w:t>
      </w:r>
      <w:r w:rsidRPr="00960D82">
        <w:rPr>
          <w:rFonts w:asciiTheme="minorHAnsi" w:hAnsiTheme="minorHAnsi"/>
          <w:spacing w:val="34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partner</w:t>
      </w:r>
      <w:r w:rsidRPr="00960D82">
        <w:rPr>
          <w:rFonts w:asciiTheme="minorHAnsi" w:hAnsiTheme="minorHAnsi"/>
          <w:spacing w:val="33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con</w:t>
      </w:r>
      <w:r w:rsidRPr="00960D82">
        <w:rPr>
          <w:rFonts w:asciiTheme="minorHAnsi" w:hAnsiTheme="minorHAnsi"/>
          <w:spacing w:val="36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particolare</w:t>
      </w:r>
      <w:r w:rsidRPr="00960D82">
        <w:rPr>
          <w:rFonts w:asciiTheme="minorHAnsi" w:eastAsia="Times New Roman" w:hAnsiTheme="minorHAnsi"/>
          <w:spacing w:val="49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riguardo</w:t>
      </w:r>
      <w:r w:rsidRPr="00960D82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alle</w:t>
      </w:r>
      <w:r w:rsidRPr="00960D82">
        <w:rPr>
          <w:rFonts w:asciiTheme="minorHAnsi" w:hAnsiTheme="minorHAnsi"/>
          <w:spacing w:val="-2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tematiche</w:t>
      </w:r>
      <w:r w:rsidRPr="00960D82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della formazione professionale</w:t>
      </w:r>
      <w:r w:rsidR="00637774" w:rsidRPr="00960D82">
        <w:rPr>
          <w:rFonts w:asciiTheme="minorHAnsi" w:hAnsiTheme="minorHAnsi"/>
          <w:spacing w:val="-1"/>
          <w:sz w:val="24"/>
          <w:szCs w:val="24"/>
          <w:lang w:val="it-IT"/>
        </w:rPr>
        <w:t>;</w:t>
      </w:r>
      <w:r w:rsidR="00637774" w:rsidRPr="00960D82">
        <w:t xml:space="preserve"> </w:t>
      </w:r>
    </w:p>
    <w:p w:rsidR="00D2361C" w:rsidRDefault="00D2361C" w:rsidP="000C304C">
      <w:pPr>
        <w:pStyle w:val="Corpotesto"/>
        <w:numPr>
          <w:ilvl w:val="0"/>
          <w:numId w:val="11"/>
        </w:numPr>
        <w:spacing w:before="120"/>
        <w:jc w:val="both"/>
        <w:rPr>
          <w:rFonts w:asciiTheme="minorHAnsi" w:hAnsiTheme="minorHAnsi"/>
          <w:sz w:val="24"/>
          <w:szCs w:val="24"/>
          <w:lang w:val="it-IT"/>
        </w:rPr>
      </w:pP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favorire</w:t>
      </w:r>
      <w:r w:rsidRPr="00513FE2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z w:val="24"/>
          <w:szCs w:val="24"/>
          <w:lang w:val="it-IT"/>
        </w:rPr>
        <w:t xml:space="preserve">i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gemellaggi</w:t>
      </w:r>
      <w:r w:rsidRPr="00513FE2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tra</w:t>
      </w:r>
      <w:r w:rsidRPr="00513FE2">
        <w:rPr>
          <w:rFonts w:asciiTheme="minorHAnsi" w:hAnsiTheme="minorHAnsi"/>
          <w:spacing w:val="-3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le</w:t>
      </w:r>
      <w:r w:rsidRPr="00513FE2">
        <w:rPr>
          <w:rFonts w:asciiTheme="minorHAnsi" w:hAnsiTheme="minorHAnsi"/>
          <w:spacing w:val="-2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Istituzioni</w:t>
      </w:r>
      <w:r w:rsidRPr="00513FE2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scolastiche</w:t>
      </w:r>
      <w:r w:rsidRPr="00513FE2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di</w:t>
      </w:r>
      <w:r w:rsidRPr="00513FE2">
        <w:rPr>
          <w:rFonts w:asciiTheme="minorHAnsi" w:hAnsiTheme="minorHAnsi"/>
          <w:spacing w:val="-3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ogni</w:t>
      </w:r>
      <w:r w:rsidRPr="00513FE2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ordine</w:t>
      </w:r>
      <w:r w:rsidRPr="00513FE2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z w:val="24"/>
          <w:szCs w:val="24"/>
          <w:lang w:val="it-IT"/>
        </w:rPr>
        <w:t>e</w:t>
      </w:r>
      <w:r w:rsidRPr="00513FE2">
        <w:rPr>
          <w:rFonts w:asciiTheme="minorHAnsi" w:hAnsiTheme="minorHAnsi"/>
          <w:spacing w:val="-2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 xml:space="preserve">grado </w:t>
      </w:r>
      <w:r w:rsidRPr="00513FE2">
        <w:rPr>
          <w:rFonts w:asciiTheme="minorHAnsi" w:hAnsiTheme="minorHAnsi"/>
          <w:sz w:val="24"/>
          <w:szCs w:val="24"/>
          <w:lang w:val="it-IT"/>
        </w:rPr>
        <w:t>;</w:t>
      </w:r>
      <w:r w:rsidR="00D95BC1">
        <w:t xml:space="preserve"> </w:t>
      </w:r>
    </w:p>
    <w:p w:rsidR="00BD165C" w:rsidRDefault="00BD165C" w:rsidP="000C304C">
      <w:pPr>
        <w:pStyle w:val="Corpotesto"/>
        <w:numPr>
          <w:ilvl w:val="0"/>
          <w:numId w:val="11"/>
        </w:numPr>
        <w:spacing w:before="120"/>
        <w:jc w:val="both"/>
        <w:rPr>
          <w:rFonts w:asciiTheme="minorHAnsi" w:hAnsiTheme="minorHAnsi"/>
          <w:sz w:val="24"/>
          <w:szCs w:val="24"/>
          <w:lang w:val="it-IT"/>
        </w:rPr>
      </w:pP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incoraggiare</w:t>
      </w:r>
      <w:r w:rsidRPr="00513FE2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gli</w:t>
      </w:r>
      <w:r w:rsidRPr="00513FE2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scambi</w:t>
      </w:r>
      <w:r w:rsidRPr="00513FE2">
        <w:rPr>
          <w:rFonts w:asciiTheme="minorHAnsi" w:hAnsiTheme="minorHAnsi"/>
          <w:sz w:val="24"/>
          <w:szCs w:val="24"/>
          <w:lang w:val="it-IT"/>
        </w:rPr>
        <w:t xml:space="preserve"> a</w:t>
      </w:r>
      <w:r w:rsidRPr="00513FE2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distanza</w:t>
      </w:r>
      <w:r w:rsidRPr="00513FE2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tra</w:t>
      </w:r>
      <w:r w:rsidRPr="00513FE2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alunni</w:t>
      </w:r>
      <w:r w:rsidRPr="00513FE2">
        <w:rPr>
          <w:rFonts w:asciiTheme="minorHAnsi" w:hAnsiTheme="minorHAnsi"/>
          <w:sz w:val="24"/>
          <w:szCs w:val="24"/>
          <w:lang w:val="it-IT"/>
        </w:rPr>
        <w:t xml:space="preserve"> ed </w:t>
      </w:r>
      <w:r w:rsidRPr="00513FE2">
        <w:rPr>
          <w:rFonts w:asciiTheme="minorHAnsi" w:hAnsiTheme="minorHAnsi"/>
          <w:spacing w:val="-2"/>
          <w:sz w:val="24"/>
          <w:szCs w:val="24"/>
          <w:lang w:val="it-IT"/>
        </w:rPr>
        <w:t>insegnanti,</w:t>
      </w:r>
      <w:r w:rsidRPr="00513FE2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grazie</w:t>
      </w:r>
      <w:r w:rsidRPr="00513FE2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all’uso</w:t>
      </w:r>
      <w:r w:rsidRPr="00513FE2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delle tecnologie</w:t>
      </w:r>
      <w:r w:rsidRPr="00513FE2">
        <w:rPr>
          <w:rFonts w:asciiTheme="minorHAnsi" w:hAnsiTheme="minorHAnsi"/>
          <w:sz w:val="24"/>
          <w:szCs w:val="24"/>
          <w:lang w:val="it-IT"/>
        </w:rPr>
        <w:t xml:space="preserve">  digitali</w:t>
      </w:r>
      <w:r w:rsidRPr="00513FE2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z w:val="24"/>
          <w:szCs w:val="24"/>
          <w:lang w:val="it-IT"/>
        </w:rPr>
        <w:t>;</w:t>
      </w:r>
      <w:r w:rsidR="00637774" w:rsidRPr="00637774">
        <w:t xml:space="preserve"> </w:t>
      </w:r>
    </w:p>
    <w:p w:rsidR="00D94801" w:rsidRPr="00960D82" w:rsidRDefault="00D94801" w:rsidP="000C304C">
      <w:pPr>
        <w:pStyle w:val="Corpotesto"/>
        <w:numPr>
          <w:ilvl w:val="0"/>
          <w:numId w:val="11"/>
        </w:numPr>
        <w:spacing w:before="120"/>
        <w:jc w:val="both"/>
        <w:rPr>
          <w:rFonts w:asciiTheme="minorHAnsi" w:hAnsiTheme="minorHAnsi"/>
          <w:sz w:val="24"/>
          <w:szCs w:val="24"/>
          <w:lang w:val="it-IT"/>
        </w:rPr>
      </w:pP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facilitare</w:t>
      </w:r>
      <w:r w:rsidRPr="00960D82">
        <w:rPr>
          <w:rFonts w:asciiTheme="minorHAnsi" w:hAnsiTheme="minorHAnsi"/>
          <w:spacing w:val="25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z w:val="24"/>
          <w:szCs w:val="24"/>
          <w:lang w:val="it-IT"/>
        </w:rPr>
        <w:t>i</w:t>
      </w:r>
      <w:r w:rsidRPr="00960D82">
        <w:rPr>
          <w:rFonts w:asciiTheme="minorHAnsi" w:hAnsiTheme="minorHAnsi"/>
          <w:spacing w:val="23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contatti</w:t>
      </w:r>
      <w:r w:rsidRPr="00960D82">
        <w:rPr>
          <w:rFonts w:asciiTheme="minorHAnsi" w:hAnsiTheme="minorHAnsi"/>
          <w:spacing w:val="24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2"/>
          <w:sz w:val="24"/>
          <w:szCs w:val="24"/>
          <w:lang w:val="it-IT"/>
        </w:rPr>
        <w:t>per</w:t>
      </w:r>
      <w:r w:rsidRPr="00960D82">
        <w:rPr>
          <w:rFonts w:asciiTheme="minorHAnsi" w:hAnsiTheme="minorHAnsi"/>
          <w:spacing w:val="25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2"/>
          <w:sz w:val="24"/>
          <w:szCs w:val="24"/>
          <w:lang w:val="it-IT"/>
        </w:rPr>
        <w:t>la</w:t>
      </w:r>
      <w:r w:rsidRPr="00960D82">
        <w:rPr>
          <w:rFonts w:asciiTheme="minorHAnsi" w:hAnsiTheme="minorHAnsi"/>
          <w:spacing w:val="24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mobilità</w:t>
      </w:r>
      <w:r w:rsidRPr="00960D82">
        <w:rPr>
          <w:rFonts w:asciiTheme="minorHAnsi" w:hAnsiTheme="minorHAnsi"/>
          <w:spacing w:val="25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degli</w:t>
      </w:r>
      <w:r w:rsidRPr="00960D82">
        <w:rPr>
          <w:rFonts w:asciiTheme="minorHAnsi" w:hAnsiTheme="minorHAnsi"/>
          <w:spacing w:val="24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alunni</w:t>
      </w:r>
      <w:r w:rsidRPr="00960D82">
        <w:rPr>
          <w:rFonts w:asciiTheme="minorHAnsi" w:hAnsiTheme="minorHAnsi"/>
          <w:spacing w:val="27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nell’ambito</w:t>
      </w:r>
      <w:r w:rsidRPr="00960D82">
        <w:rPr>
          <w:rFonts w:asciiTheme="minorHAnsi" w:hAnsiTheme="minorHAnsi"/>
          <w:spacing w:val="26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di</w:t>
      </w:r>
      <w:r w:rsidRPr="00960D82">
        <w:rPr>
          <w:rFonts w:asciiTheme="minorHAnsi" w:hAnsiTheme="minorHAnsi"/>
          <w:spacing w:val="24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programmi</w:t>
      </w:r>
      <w:r w:rsidRPr="00960D82">
        <w:rPr>
          <w:rFonts w:asciiTheme="minorHAnsi" w:hAnsiTheme="minorHAnsi"/>
          <w:spacing w:val="20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di</w:t>
      </w:r>
      <w:r w:rsidRPr="00960D82">
        <w:rPr>
          <w:rFonts w:asciiTheme="minorHAnsi" w:hAnsiTheme="minorHAnsi"/>
          <w:spacing w:val="24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scambio,</w:t>
      </w:r>
      <w:r w:rsidRPr="00960D82">
        <w:rPr>
          <w:rFonts w:asciiTheme="minorHAnsi" w:eastAsia="Times New Roman" w:hAnsiTheme="minorHAnsi"/>
          <w:spacing w:val="55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incoraggiare</w:t>
      </w:r>
      <w:r w:rsidRPr="00960D82">
        <w:rPr>
          <w:rFonts w:asciiTheme="minorHAnsi" w:hAnsiTheme="minorHAnsi"/>
          <w:spacing w:val="15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z w:val="24"/>
          <w:szCs w:val="24"/>
          <w:lang w:val="it-IT"/>
        </w:rPr>
        <w:t>i</w:t>
      </w:r>
      <w:r w:rsidRPr="00960D82">
        <w:rPr>
          <w:rFonts w:asciiTheme="minorHAnsi" w:hAnsiTheme="minorHAnsi"/>
          <w:spacing w:val="12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periodi</w:t>
      </w:r>
      <w:r w:rsidRPr="00960D82">
        <w:rPr>
          <w:rFonts w:asciiTheme="minorHAnsi" w:hAnsiTheme="minorHAnsi"/>
          <w:spacing w:val="14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di</w:t>
      </w:r>
      <w:r w:rsidRPr="00960D82">
        <w:rPr>
          <w:rFonts w:asciiTheme="minorHAnsi" w:hAnsiTheme="minorHAnsi"/>
          <w:spacing w:val="15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frequenza</w:t>
      </w:r>
      <w:r w:rsidRPr="00960D82">
        <w:rPr>
          <w:rFonts w:asciiTheme="minorHAnsi" w:hAnsiTheme="minorHAnsi"/>
          <w:spacing w:val="14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temporanea</w:t>
      </w:r>
      <w:r w:rsidRPr="00960D82">
        <w:rPr>
          <w:rFonts w:asciiTheme="minorHAnsi" w:hAnsiTheme="minorHAnsi"/>
          <w:spacing w:val="14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presso</w:t>
      </w:r>
      <w:r w:rsidRPr="00960D82">
        <w:rPr>
          <w:rFonts w:asciiTheme="minorHAnsi" w:hAnsiTheme="minorHAnsi"/>
          <w:spacing w:val="15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gli</w:t>
      </w:r>
      <w:r w:rsidRPr="00960D82">
        <w:rPr>
          <w:rFonts w:asciiTheme="minorHAnsi" w:hAnsiTheme="minorHAnsi"/>
          <w:spacing w:val="15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istituti</w:t>
      </w:r>
      <w:r w:rsidRPr="00960D82">
        <w:rPr>
          <w:rFonts w:asciiTheme="minorHAnsi" w:hAnsiTheme="minorHAnsi"/>
          <w:spacing w:val="14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partner</w:t>
      </w:r>
      <w:r w:rsidRPr="00960D82">
        <w:rPr>
          <w:rFonts w:asciiTheme="minorHAnsi" w:hAnsiTheme="minorHAnsi"/>
          <w:spacing w:val="14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in</w:t>
      </w:r>
      <w:r w:rsidRPr="00960D82">
        <w:rPr>
          <w:rFonts w:asciiTheme="minorHAnsi" w:hAnsiTheme="minorHAnsi"/>
          <w:spacing w:val="14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particolare</w:t>
      </w:r>
      <w:r w:rsidRPr="00960D82">
        <w:rPr>
          <w:rFonts w:asciiTheme="minorHAnsi" w:hAnsiTheme="minorHAnsi"/>
          <w:spacing w:val="15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nelle</w:t>
      </w:r>
      <w:r w:rsidRPr="00960D82">
        <w:rPr>
          <w:rFonts w:asciiTheme="minorHAnsi" w:eastAsia="Times New Roman" w:hAnsiTheme="minorHAnsi"/>
          <w:spacing w:val="41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sezioni</w:t>
      </w:r>
      <w:r w:rsidRPr="00960D82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ESABAC</w:t>
      </w:r>
      <w:r w:rsidRPr="00960D82">
        <w:rPr>
          <w:rFonts w:asciiTheme="minorHAnsi" w:hAnsiTheme="minorHAnsi"/>
          <w:spacing w:val="-3"/>
          <w:sz w:val="24"/>
          <w:szCs w:val="24"/>
          <w:lang w:val="it-IT"/>
        </w:rPr>
        <w:t xml:space="preserve"> </w:t>
      </w:r>
      <w:r w:rsidRPr="00960D82">
        <w:rPr>
          <w:rFonts w:asciiTheme="minorHAnsi" w:hAnsiTheme="minorHAnsi"/>
          <w:sz w:val="24"/>
          <w:szCs w:val="24"/>
          <w:lang w:val="it-IT"/>
        </w:rPr>
        <w:t>;</w:t>
      </w:r>
      <w:r w:rsidR="00BE792B" w:rsidRPr="00960D82">
        <w:rPr>
          <w:lang w:val="it-IT"/>
        </w:rPr>
        <w:t xml:space="preserve"> </w:t>
      </w:r>
      <w:r w:rsidR="00D95BC1" w:rsidRPr="00960D82">
        <w:rPr>
          <w:lang w:val="it-IT"/>
        </w:rPr>
        <w:t xml:space="preserve"> </w:t>
      </w:r>
    </w:p>
    <w:p w:rsidR="00495A1B" w:rsidRPr="00495A1B" w:rsidRDefault="00495A1B" w:rsidP="000C304C">
      <w:pPr>
        <w:pStyle w:val="Corpotesto"/>
        <w:numPr>
          <w:ilvl w:val="0"/>
          <w:numId w:val="11"/>
        </w:numPr>
        <w:spacing w:before="120"/>
        <w:jc w:val="both"/>
        <w:rPr>
          <w:rFonts w:asciiTheme="minorHAnsi" w:hAnsiTheme="minorHAnsi"/>
          <w:sz w:val="24"/>
          <w:szCs w:val="24"/>
          <w:lang w:val="it-IT"/>
        </w:rPr>
      </w:pPr>
      <w:r>
        <w:t>organizzare</w:t>
      </w:r>
      <w:r w:rsidR="000C304C">
        <w:t xml:space="preserve"> </w:t>
      </w:r>
      <w:r>
        <w:t xml:space="preserve"> scambi tra le class</w:t>
      </w:r>
      <w:r w:rsidR="00794DF7">
        <w:t>i</w:t>
      </w:r>
      <w:r w:rsidR="000C304C">
        <w:t xml:space="preserve"> ESABAC e l’U</w:t>
      </w:r>
      <w:r>
        <w:t>niversità per aprire nuov</w:t>
      </w:r>
      <w:r w:rsidR="00794DF7">
        <w:t xml:space="preserve">e </w:t>
      </w:r>
      <w:r>
        <w:t>pr</w:t>
      </w:r>
      <w:r w:rsidR="00794DF7">
        <w:t>o</w:t>
      </w:r>
      <w:r>
        <w:t>spettiv</w:t>
      </w:r>
      <w:r w:rsidR="00794DF7">
        <w:t>e</w:t>
      </w:r>
      <w:r>
        <w:t xml:space="preserve"> ai futuri laureati </w:t>
      </w:r>
    </w:p>
    <w:p w:rsidR="00D94801" w:rsidRDefault="00D94801" w:rsidP="000C304C">
      <w:pPr>
        <w:pStyle w:val="Corpotesto"/>
        <w:numPr>
          <w:ilvl w:val="0"/>
          <w:numId w:val="11"/>
        </w:numPr>
        <w:spacing w:before="120"/>
        <w:jc w:val="both"/>
        <w:rPr>
          <w:rFonts w:asciiTheme="minorHAnsi" w:hAnsiTheme="minorHAnsi"/>
          <w:sz w:val="24"/>
          <w:szCs w:val="24"/>
          <w:lang w:val="it-IT"/>
        </w:rPr>
      </w:pP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facilitare</w:t>
      </w:r>
      <w:r w:rsidRPr="00513FE2">
        <w:rPr>
          <w:rFonts w:asciiTheme="minorHAnsi" w:hAnsiTheme="minorHAnsi"/>
          <w:spacing w:val="3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la</w:t>
      </w:r>
      <w:r w:rsidRPr="00513FE2">
        <w:rPr>
          <w:rFonts w:asciiTheme="minorHAnsi" w:hAnsiTheme="minorHAnsi"/>
          <w:spacing w:val="4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mobilità</w:t>
      </w:r>
      <w:r w:rsidRPr="00513FE2">
        <w:rPr>
          <w:rFonts w:asciiTheme="minorHAnsi" w:hAnsiTheme="minorHAnsi"/>
          <w:spacing w:val="5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degli</w:t>
      </w:r>
      <w:r w:rsidRPr="00513FE2">
        <w:rPr>
          <w:rFonts w:asciiTheme="minorHAnsi" w:hAnsiTheme="minorHAnsi"/>
          <w:spacing w:val="3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insegnanti</w:t>
      </w:r>
      <w:r w:rsidRPr="00513FE2">
        <w:rPr>
          <w:rFonts w:asciiTheme="minorHAnsi" w:hAnsiTheme="minorHAnsi"/>
          <w:spacing w:val="5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per</w:t>
      </w:r>
      <w:r w:rsidRPr="00513FE2">
        <w:rPr>
          <w:rFonts w:asciiTheme="minorHAnsi" w:hAnsiTheme="minorHAnsi"/>
          <w:spacing w:val="6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periodi</w:t>
      </w:r>
      <w:r w:rsidRPr="00513FE2">
        <w:rPr>
          <w:rFonts w:asciiTheme="minorHAnsi" w:hAnsiTheme="minorHAnsi"/>
          <w:spacing w:val="6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di</w:t>
      </w:r>
      <w:r w:rsidRPr="00513FE2">
        <w:rPr>
          <w:rFonts w:asciiTheme="minorHAnsi" w:hAnsiTheme="minorHAnsi"/>
          <w:spacing w:val="3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durata</w:t>
      </w:r>
      <w:r w:rsidRPr="00513FE2">
        <w:rPr>
          <w:rFonts w:asciiTheme="minorHAnsi" w:hAnsiTheme="minorHAnsi"/>
          <w:spacing w:val="6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breve</w:t>
      </w:r>
      <w:r w:rsidRPr="00513FE2">
        <w:rPr>
          <w:rFonts w:asciiTheme="minorHAnsi" w:hAnsiTheme="minorHAnsi"/>
          <w:spacing w:val="3"/>
          <w:sz w:val="24"/>
          <w:szCs w:val="24"/>
          <w:lang w:val="it-IT"/>
        </w:rPr>
        <w:t xml:space="preserve"> </w:t>
      </w:r>
      <w:r w:rsidR="00495A1B">
        <w:rPr>
          <w:rFonts w:asciiTheme="minorHAnsi" w:hAnsiTheme="minorHAnsi"/>
          <w:sz w:val="24"/>
          <w:szCs w:val="24"/>
          <w:lang w:val="it-IT"/>
        </w:rPr>
        <w:t>o</w:t>
      </w:r>
      <w:r w:rsidRPr="00513FE2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media</w:t>
      </w:r>
      <w:r w:rsidRPr="00513FE2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secondo</w:t>
      </w:r>
      <w:r w:rsidRPr="00513FE2">
        <w:rPr>
          <w:rFonts w:asciiTheme="minorHAnsi" w:hAnsiTheme="minorHAnsi"/>
          <w:spacing w:val="6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un</w:t>
      </w:r>
      <w:r w:rsidRPr="00513FE2">
        <w:rPr>
          <w:rFonts w:asciiTheme="minorHAnsi" w:eastAsia="Times New Roman" w:hAnsiTheme="minorHAnsi"/>
          <w:spacing w:val="57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principio</w:t>
      </w:r>
      <w:r w:rsidRPr="00513FE2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di</w:t>
      </w:r>
      <w:r w:rsidRPr="00513FE2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reciprocità</w:t>
      </w:r>
      <w:r w:rsidRPr="00513FE2">
        <w:rPr>
          <w:rFonts w:asciiTheme="minorHAnsi" w:hAnsiTheme="minorHAnsi"/>
          <w:spacing w:val="-3"/>
          <w:sz w:val="24"/>
          <w:szCs w:val="24"/>
          <w:lang w:val="it-IT"/>
        </w:rPr>
        <w:t xml:space="preserve">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 xml:space="preserve">(per esempio </w:t>
      </w:r>
      <w:r w:rsidR="00495A1B">
        <w:rPr>
          <w:rFonts w:asciiTheme="minorHAnsi" w:hAnsiTheme="minorHAnsi"/>
          <w:spacing w:val="-1"/>
          <w:sz w:val="24"/>
          <w:szCs w:val="24"/>
          <w:lang w:val="it-IT"/>
        </w:rPr>
        <w:t xml:space="preserve">con 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 xml:space="preserve">i programmi </w:t>
      </w:r>
      <w:r w:rsidRPr="00131E6B">
        <w:rPr>
          <w:rFonts w:asciiTheme="minorHAnsi" w:hAnsiTheme="minorHAnsi"/>
          <w:sz w:val="24"/>
          <w:szCs w:val="24"/>
          <w:lang w:val="it-IT"/>
        </w:rPr>
        <w:t>« Jules Verne » e ERASMUS+</w:t>
      </w:r>
      <w:r w:rsidRPr="00513FE2">
        <w:rPr>
          <w:rFonts w:asciiTheme="minorHAnsi" w:hAnsiTheme="minorHAnsi"/>
          <w:spacing w:val="-1"/>
          <w:sz w:val="24"/>
          <w:szCs w:val="24"/>
          <w:lang w:val="it-IT"/>
        </w:rPr>
        <w:t>)</w:t>
      </w:r>
      <w:r w:rsidRPr="00513FE2">
        <w:rPr>
          <w:rFonts w:asciiTheme="minorHAnsi" w:hAnsiTheme="minorHAnsi"/>
          <w:sz w:val="24"/>
          <w:szCs w:val="24"/>
          <w:lang w:val="it-IT"/>
        </w:rPr>
        <w:t>;</w:t>
      </w:r>
      <w:r w:rsidR="00495A1B" w:rsidRPr="00131E6B">
        <w:rPr>
          <w:lang w:val="it-IT"/>
        </w:rPr>
        <w:t xml:space="preserve"> </w:t>
      </w:r>
    </w:p>
    <w:p w:rsidR="00837AF4" w:rsidRDefault="005B4EEB" w:rsidP="000C304C">
      <w:pPr>
        <w:pStyle w:val="Corpotesto"/>
        <w:numPr>
          <w:ilvl w:val="0"/>
          <w:numId w:val="11"/>
        </w:numPr>
        <w:spacing w:before="120"/>
        <w:jc w:val="both"/>
        <w:rPr>
          <w:rFonts w:asciiTheme="minorHAnsi" w:hAnsiTheme="minorHAnsi"/>
          <w:sz w:val="24"/>
          <w:szCs w:val="24"/>
          <w:lang w:val="it-IT"/>
        </w:rPr>
      </w:pPr>
      <w:r>
        <w:rPr>
          <w:rFonts w:asciiTheme="minorHAnsi" w:hAnsiTheme="minorHAnsi"/>
          <w:spacing w:val="-1"/>
          <w:sz w:val="24"/>
          <w:szCs w:val="24"/>
          <w:lang w:val="it-IT"/>
        </w:rPr>
        <w:t>agevol</w:t>
      </w:r>
      <w:r w:rsidR="00837AF4" w:rsidRPr="00513FE2">
        <w:rPr>
          <w:rFonts w:asciiTheme="minorHAnsi" w:hAnsiTheme="minorHAnsi"/>
          <w:spacing w:val="-1"/>
          <w:sz w:val="24"/>
          <w:szCs w:val="24"/>
          <w:lang w:val="it-IT"/>
        </w:rPr>
        <w:t>are</w:t>
      </w:r>
      <w:r w:rsidR="00837AF4" w:rsidRPr="00513FE2">
        <w:rPr>
          <w:rFonts w:asciiTheme="minorHAnsi" w:hAnsiTheme="minorHAnsi"/>
          <w:spacing w:val="18"/>
          <w:sz w:val="24"/>
          <w:szCs w:val="24"/>
          <w:lang w:val="it-IT"/>
        </w:rPr>
        <w:t xml:space="preserve"> </w:t>
      </w:r>
      <w:r w:rsidR="00837AF4" w:rsidRPr="00513FE2">
        <w:rPr>
          <w:rFonts w:asciiTheme="minorHAnsi" w:hAnsiTheme="minorHAnsi"/>
          <w:spacing w:val="-1"/>
          <w:sz w:val="24"/>
          <w:szCs w:val="24"/>
          <w:lang w:val="it-IT"/>
        </w:rPr>
        <w:t>la</w:t>
      </w:r>
      <w:r w:rsidR="00837AF4" w:rsidRPr="00513FE2">
        <w:rPr>
          <w:rFonts w:asciiTheme="minorHAnsi" w:hAnsiTheme="minorHAnsi"/>
          <w:spacing w:val="13"/>
          <w:sz w:val="24"/>
          <w:szCs w:val="24"/>
          <w:lang w:val="it-IT"/>
        </w:rPr>
        <w:t xml:space="preserve"> </w:t>
      </w:r>
      <w:r w:rsidR="00837AF4" w:rsidRPr="00513FE2">
        <w:rPr>
          <w:rFonts w:asciiTheme="minorHAnsi" w:hAnsiTheme="minorHAnsi"/>
          <w:spacing w:val="-1"/>
          <w:sz w:val="24"/>
          <w:szCs w:val="24"/>
          <w:lang w:val="it-IT"/>
        </w:rPr>
        <w:t>mobilità</w:t>
      </w:r>
      <w:r w:rsidR="00837AF4" w:rsidRPr="00513FE2">
        <w:rPr>
          <w:rFonts w:asciiTheme="minorHAnsi" w:hAnsiTheme="minorHAnsi"/>
          <w:spacing w:val="15"/>
          <w:sz w:val="24"/>
          <w:szCs w:val="24"/>
          <w:lang w:val="it-IT"/>
        </w:rPr>
        <w:t xml:space="preserve"> </w:t>
      </w:r>
      <w:r w:rsidR="00837AF4" w:rsidRPr="00513FE2">
        <w:rPr>
          <w:rFonts w:asciiTheme="minorHAnsi" w:hAnsiTheme="minorHAnsi"/>
          <w:spacing w:val="-1"/>
          <w:sz w:val="24"/>
          <w:szCs w:val="24"/>
          <w:lang w:val="it-IT"/>
        </w:rPr>
        <w:t>dei</w:t>
      </w:r>
      <w:r w:rsidR="00837AF4" w:rsidRPr="00513FE2">
        <w:rPr>
          <w:rFonts w:asciiTheme="minorHAnsi" w:hAnsiTheme="minorHAnsi"/>
          <w:spacing w:val="15"/>
          <w:sz w:val="24"/>
          <w:szCs w:val="24"/>
          <w:lang w:val="it-IT"/>
        </w:rPr>
        <w:t xml:space="preserve"> dirigenti tecnici, amministrativi e </w:t>
      </w:r>
      <w:r w:rsidR="00837AF4" w:rsidRPr="00513FE2">
        <w:rPr>
          <w:rFonts w:asciiTheme="minorHAnsi" w:hAnsiTheme="minorHAnsi"/>
          <w:spacing w:val="-1"/>
          <w:sz w:val="24"/>
          <w:szCs w:val="24"/>
          <w:lang w:val="it-IT"/>
        </w:rPr>
        <w:t>scolastici per</w:t>
      </w:r>
      <w:r w:rsidR="00837AF4" w:rsidRPr="00513FE2">
        <w:rPr>
          <w:rFonts w:asciiTheme="minorHAnsi" w:hAnsiTheme="minorHAnsi"/>
          <w:spacing w:val="19"/>
          <w:sz w:val="24"/>
          <w:szCs w:val="24"/>
          <w:lang w:val="it-IT"/>
        </w:rPr>
        <w:t xml:space="preserve"> </w:t>
      </w:r>
      <w:r w:rsidR="00837AF4" w:rsidRPr="00513FE2">
        <w:rPr>
          <w:rFonts w:asciiTheme="minorHAnsi" w:hAnsiTheme="minorHAnsi"/>
          <w:spacing w:val="-1"/>
          <w:sz w:val="24"/>
          <w:szCs w:val="24"/>
          <w:lang w:val="it-IT"/>
        </w:rPr>
        <w:t>permettere</w:t>
      </w:r>
      <w:r w:rsidR="00837AF4" w:rsidRPr="00513FE2">
        <w:rPr>
          <w:rFonts w:asciiTheme="minorHAnsi" w:hAnsiTheme="minorHAnsi"/>
          <w:spacing w:val="19"/>
          <w:sz w:val="24"/>
          <w:szCs w:val="24"/>
          <w:lang w:val="it-IT"/>
        </w:rPr>
        <w:t xml:space="preserve"> </w:t>
      </w:r>
      <w:r w:rsidR="00837AF4" w:rsidRPr="00513FE2">
        <w:rPr>
          <w:rFonts w:asciiTheme="minorHAnsi" w:hAnsiTheme="minorHAnsi"/>
          <w:spacing w:val="-1"/>
          <w:sz w:val="24"/>
          <w:szCs w:val="24"/>
          <w:lang w:val="it-IT"/>
        </w:rPr>
        <w:t>l’osservazione</w:t>
      </w:r>
      <w:r w:rsidR="00837AF4" w:rsidRPr="00513FE2">
        <w:rPr>
          <w:rFonts w:asciiTheme="minorHAnsi" w:hAnsiTheme="minorHAnsi"/>
          <w:spacing w:val="19"/>
          <w:sz w:val="24"/>
          <w:szCs w:val="24"/>
          <w:lang w:val="it-IT"/>
        </w:rPr>
        <w:t xml:space="preserve"> </w:t>
      </w:r>
      <w:r w:rsidR="00837AF4" w:rsidRPr="00513FE2">
        <w:rPr>
          <w:rFonts w:asciiTheme="minorHAnsi" w:hAnsiTheme="minorHAnsi"/>
          <w:sz w:val="24"/>
          <w:szCs w:val="24"/>
          <w:lang w:val="it-IT"/>
        </w:rPr>
        <w:t>e</w:t>
      </w:r>
      <w:r w:rsidR="00837AF4" w:rsidRPr="00513FE2">
        <w:rPr>
          <w:rFonts w:asciiTheme="minorHAnsi" w:hAnsiTheme="minorHAnsi"/>
          <w:spacing w:val="15"/>
          <w:sz w:val="24"/>
          <w:szCs w:val="24"/>
          <w:lang w:val="it-IT"/>
        </w:rPr>
        <w:t xml:space="preserve"> </w:t>
      </w:r>
      <w:r w:rsidR="00837AF4" w:rsidRPr="00513FE2">
        <w:rPr>
          <w:rFonts w:asciiTheme="minorHAnsi" w:hAnsiTheme="minorHAnsi"/>
          <w:spacing w:val="-1"/>
          <w:sz w:val="24"/>
          <w:szCs w:val="24"/>
          <w:lang w:val="it-IT"/>
        </w:rPr>
        <w:t>l’analisi</w:t>
      </w:r>
      <w:r w:rsidR="00837AF4" w:rsidRPr="00513FE2">
        <w:rPr>
          <w:rFonts w:asciiTheme="minorHAnsi" w:hAnsiTheme="minorHAnsi"/>
          <w:spacing w:val="18"/>
          <w:sz w:val="24"/>
          <w:szCs w:val="24"/>
          <w:lang w:val="it-IT"/>
        </w:rPr>
        <w:t xml:space="preserve"> </w:t>
      </w:r>
      <w:r w:rsidR="00837AF4" w:rsidRPr="00513FE2">
        <w:rPr>
          <w:rFonts w:asciiTheme="minorHAnsi" w:hAnsiTheme="minorHAnsi"/>
          <w:spacing w:val="-1"/>
          <w:sz w:val="24"/>
          <w:szCs w:val="24"/>
          <w:lang w:val="it-IT"/>
        </w:rPr>
        <w:t>di</w:t>
      </w:r>
      <w:r w:rsidR="00837AF4" w:rsidRPr="00513FE2">
        <w:rPr>
          <w:rFonts w:asciiTheme="minorHAnsi" w:eastAsia="Times New Roman" w:hAnsiTheme="minorHAnsi"/>
          <w:spacing w:val="57"/>
          <w:sz w:val="24"/>
          <w:szCs w:val="24"/>
          <w:lang w:val="it-IT"/>
        </w:rPr>
        <w:t xml:space="preserve"> </w:t>
      </w:r>
      <w:r w:rsidR="00837AF4" w:rsidRPr="00513FE2">
        <w:rPr>
          <w:rFonts w:asciiTheme="minorHAnsi" w:hAnsiTheme="minorHAnsi"/>
          <w:spacing w:val="-1"/>
          <w:sz w:val="24"/>
          <w:szCs w:val="24"/>
          <w:lang w:val="it-IT"/>
        </w:rPr>
        <w:t>pra</w:t>
      </w:r>
      <w:r>
        <w:rPr>
          <w:rFonts w:asciiTheme="minorHAnsi" w:hAnsiTheme="minorHAnsi"/>
          <w:spacing w:val="-1"/>
          <w:sz w:val="24"/>
          <w:szCs w:val="24"/>
          <w:lang w:val="it-IT"/>
        </w:rPr>
        <w:t>ssi</w:t>
      </w:r>
      <w:r w:rsidR="00837AF4" w:rsidRPr="00513FE2">
        <w:rPr>
          <w:rFonts w:asciiTheme="minorHAnsi" w:hAnsiTheme="minorHAnsi"/>
          <w:spacing w:val="41"/>
          <w:sz w:val="24"/>
          <w:szCs w:val="24"/>
          <w:lang w:val="it-IT"/>
        </w:rPr>
        <w:t xml:space="preserve"> </w:t>
      </w:r>
      <w:r w:rsidR="00837AF4" w:rsidRPr="00513FE2">
        <w:rPr>
          <w:rFonts w:asciiTheme="minorHAnsi" w:hAnsiTheme="minorHAnsi"/>
          <w:spacing w:val="-1"/>
          <w:sz w:val="24"/>
          <w:szCs w:val="24"/>
          <w:lang w:val="it-IT"/>
        </w:rPr>
        <w:t>corrent</w:t>
      </w:r>
      <w:r>
        <w:rPr>
          <w:rFonts w:asciiTheme="minorHAnsi" w:hAnsiTheme="minorHAnsi"/>
          <w:spacing w:val="-1"/>
          <w:sz w:val="24"/>
          <w:szCs w:val="24"/>
          <w:lang w:val="it-IT"/>
        </w:rPr>
        <w:t>i</w:t>
      </w:r>
      <w:r w:rsidR="00837AF4" w:rsidRPr="00513FE2">
        <w:rPr>
          <w:rFonts w:asciiTheme="minorHAnsi" w:hAnsiTheme="minorHAnsi"/>
          <w:spacing w:val="38"/>
          <w:sz w:val="24"/>
          <w:szCs w:val="24"/>
          <w:lang w:val="it-IT"/>
        </w:rPr>
        <w:t xml:space="preserve"> </w:t>
      </w:r>
      <w:r w:rsidR="00837AF4" w:rsidRPr="00513FE2">
        <w:rPr>
          <w:rFonts w:asciiTheme="minorHAnsi" w:hAnsiTheme="minorHAnsi"/>
          <w:sz w:val="24"/>
          <w:szCs w:val="24"/>
          <w:lang w:val="it-IT"/>
        </w:rPr>
        <w:t>o</w:t>
      </w:r>
      <w:r w:rsidR="00837AF4" w:rsidRPr="00513FE2">
        <w:rPr>
          <w:rFonts w:asciiTheme="minorHAnsi" w:hAnsiTheme="minorHAnsi"/>
          <w:spacing w:val="42"/>
          <w:sz w:val="24"/>
          <w:szCs w:val="24"/>
          <w:lang w:val="it-IT"/>
        </w:rPr>
        <w:t xml:space="preserve"> </w:t>
      </w:r>
      <w:r w:rsidR="00837AF4" w:rsidRPr="00513FE2">
        <w:rPr>
          <w:rFonts w:asciiTheme="minorHAnsi" w:hAnsiTheme="minorHAnsi"/>
          <w:spacing w:val="-1"/>
          <w:sz w:val="24"/>
          <w:szCs w:val="24"/>
          <w:lang w:val="it-IT"/>
        </w:rPr>
        <w:t>innovative</w:t>
      </w:r>
      <w:r w:rsidR="00837AF4" w:rsidRPr="00513FE2">
        <w:rPr>
          <w:rFonts w:asciiTheme="minorHAnsi" w:hAnsiTheme="minorHAnsi"/>
          <w:spacing w:val="42"/>
          <w:sz w:val="24"/>
          <w:szCs w:val="24"/>
          <w:lang w:val="it-IT"/>
        </w:rPr>
        <w:t xml:space="preserve"> </w:t>
      </w:r>
      <w:r w:rsidR="004E6C80">
        <w:rPr>
          <w:rFonts w:asciiTheme="minorHAnsi" w:hAnsiTheme="minorHAnsi"/>
          <w:spacing w:val="-1"/>
          <w:sz w:val="24"/>
          <w:szCs w:val="24"/>
          <w:lang w:val="it-IT"/>
        </w:rPr>
        <w:t>n</w:t>
      </w:r>
      <w:r w:rsidR="00837AF4" w:rsidRPr="00513FE2">
        <w:rPr>
          <w:rFonts w:asciiTheme="minorHAnsi" w:hAnsiTheme="minorHAnsi"/>
          <w:spacing w:val="-1"/>
          <w:sz w:val="24"/>
          <w:szCs w:val="24"/>
          <w:lang w:val="it-IT"/>
        </w:rPr>
        <w:t>ell’organizzazione</w:t>
      </w:r>
      <w:r w:rsidR="00837AF4" w:rsidRPr="00513FE2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="004E6C80">
        <w:rPr>
          <w:rFonts w:asciiTheme="minorHAnsi" w:hAnsiTheme="minorHAnsi"/>
          <w:spacing w:val="1"/>
          <w:sz w:val="24"/>
          <w:szCs w:val="24"/>
          <w:lang w:val="it-IT"/>
        </w:rPr>
        <w:t>scolastica e l’inserimento degli allievi che presentano disturbi specifici di apprendimento</w:t>
      </w:r>
      <w:r w:rsidR="00837AF4" w:rsidRPr="00513FE2">
        <w:rPr>
          <w:rFonts w:asciiTheme="minorHAnsi" w:hAnsiTheme="minorHAnsi"/>
          <w:sz w:val="24"/>
          <w:szCs w:val="24"/>
          <w:lang w:val="it-IT"/>
        </w:rPr>
        <w:t>;</w:t>
      </w:r>
      <w:r w:rsidR="00495A1B" w:rsidRPr="00131E6B">
        <w:rPr>
          <w:lang w:val="it-IT"/>
        </w:rPr>
        <w:t xml:space="preserve"> </w:t>
      </w:r>
    </w:p>
    <w:p w:rsidR="00F04519" w:rsidRPr="00960D82" w:rsidRDefault="00495A1B" w:rsidP="000C304C">
      <w:pPr>
        <w:pStyle w:val="Corpotesto"/>
        <w:numPr>
          <w:ilvl w:val="0"/>
          <w:numId w:val="11"/>
        </w:numPr>
        <w:spacing w:before="120"/>
        <w:jc w:val="both"/>
        <w:rPr>
          <w:rFonts w:asciiTheme="minorHAnsi" w:hAnsiTheme="minorHAnsi"/>
          <w:spacing w:val="-1"/>
          <w:sz w:val="24"/>
          <w:szCs w:val="24"/>
          <w:lang w:val="it-IT"/>
        </w:rPr>
      </w:pPr>
      <w:r w:rsidRPr="00960D82">
        <w:rPr>
          <w:rFonts w:asciiTheme="minorHAnsi" w:hAnsiTheme="minorHAnsi"/>
          <w:spacing w:val="-1"/>
          <w:sz w:val="24"/>
          <w:szCs w:val="24"/>
          <w:lang w:val="it-IT"/>
        </w:rPr>
        <w:t>favorire</w:t>
      </w:r>
      <w:r w:rsidRPr="00960D82">
        <w:rPr>
          <w:rFonts w:asciiTheme="minorHAnsi" w:hAnsiTheme="minorHAnsi"/>
          <w:sz w:val="24"/>
          <w:szCs w:val="24"/>
        </w:rPr>
        <w:t xml:space="preserve"> i contatti tra gli istituti tecnici</w:t>
      </w:r>
      <w:r w:rsidR="009F7E6D" w:rsidRPr="00960D82">
        <w:rPr>
          <w:rFonts w:asciiTheme="minorHAnsi" w:hAnsiTheme="minorHAnsi"/>
          <w:sz w:val="24"/>
          <w:szCs w:val="24"/>
        </w:rPr>
        <w:t>, le scuole professionali e le</w:t>
      </w:r>
      <w:r w:rsidR="00025A7C" w:rsidRPr="00960D82">
        <w:rPr>
          <w:rFonts w:asciiTheme="minorHAnsi" w:hAnsiTheme="minorHAnsi"/>
          <w:sz w:val="24"/>
          <w:szCs w:val="24"/>
        </w:rPr>
        <w:t xml:space="preserve"> </w:t>
      </w:r>
      <w:r w:rsidR="005A7220" w:rsidRPr="00960D82">
        <w:rPr>
          <w:rFonts w:asciiTheme="minorHAnsi" w:hAnsiTheme="minorHAnsi"/>
          <w:sz w:val="24"/>
          <w:szCs w:val="24"/>
        </w:rPr>
        <w:t>impres</w:t>
      </w:r>
      <w:r w:rsidR="00025A7C" w:rsidRPr="00960D82">
        <w:rPr>
          <w:rFonts w:asciiTheme="minorHAnsi" w:hAnsiTheme="minorHAnsi"/>
          <w:sz w:val="24"/>
          <w:szCs w:val="24"/>
        </w:rPr>
        <w:t>e per fac</w:t>
      </w:r>
      <w:r w:rsidR="00794DF7" w:rsidRPr="00960D82">
        <w:rPr>
          <w:rFonts w:asciiTheme="minorHAnsi" w:hAnsiTheme="minorHAnsi"/>
          <w:sz w:val="24"/>
          <w:szCs w:val="24"/>
        </w:rPr>
        <w:t>ilitare l’inserimento dei giova</w:t>
      </w:r>
      <w:r w:rsidR="00025A7C" w:rsidRPr="00960D82">
        <w:rPr>
          <w:rFonts w:asciiTheme="minorHAnsi" w:hAnsiTheme="minorHAnsi"/>
          <w:sz w:val="24"/>
          <w:szCs w:val="24"/>
        </w:rPr>
        <w:t>ni nell’ambito lavorativo e l’avvicinamento tra la parte frances</w:t>
      </w:r>
      <w:r w:rsidR="00796720" w:rsidRPr="00960D82">
        <w:rPr>
          <w:rFonts w:asciiTheme="minorHAnsi" w:hAnsiTheme="minorHAnsi"/>
          <w:sz w:val="24"/>
          <w:szCs w:val="24"/>
        </w:rPr>
        <w:t>e</w:t>
      </w:r>
      <w:r w:rsidR="00025A7C" w:rsidRPr="00960D82">
        <w:rPr>
          <w:rFonts w:asciiTheme="minorHAnsi" w:hAnsiTheme="minorHAnsi"/>
          <w:sz w:val="24"/>
          <w:szCs w:val="24"/>
        </w:rPr>
        <w:t xml:space="preserve"> (licei, centri di formazione di apprendisti, organismi di formazione</w:t>
      </w:r>
      <w:r w:rsidR="009F7E6D" w:rsidRPr="00960D82">
        <w:rPr>
          <w:rFonts w:asciiTheme="minorHAnsi" w:hAnsiTheme="minorHAnsi"/>
          <w:sz w:val="24"/>
          <w:szCs w:val="24"/>
        </w:rPr>
        <w:t xml:space="preserve"> </w:t>
      </w:r>
      <w:r w:rsidR="00025A7C" w:rsidRPr="00960D82">
        <w:rPr>
          <w:rFonts w:asciiTheme="minorHAnsi" w:hAnsiTheme="minorHAnsi"/>
          <w:sz w:val="24"/>
          <w:szCs w:val="24"/>
        </w:rPr>
        <w:t>permanente ed istituti d’inge</w:t>
      </w:r>
      <w:r w:rsidR="00794DF7" w:rsidRPr="00960D82">
        <w:rPr>
          <w:rFonts w:asciiTheme="minorHAnsi" w:hAnsiTheme="minorHAnsi"/>
          <w:sz w:val="24"/>
          <w:szCs w:val="24"/>
        </w:rPr>
        <w:t>g</w:t>
      </w:r>
      <w:r w:rsidR="00025A7C" w:rsidRPr="00960D82">
        <w:rPr>
          <w:rFonts w:asciiTheme="minorHAnsi" w:hAnsiTheme="minorHAnsi"/>
          <w:sz w:val="24"/>
          <w:szCs w:val="24"/>
        </w:rPr>
        <w:t>neria) del Campus de</w:t>
      </w:r>
      <w:r w:rsidR="00796720" w:rsidRPr="00960D82">
        <w:rPr>
          <w:rFonts w:asciiTheme="minorHAnsi" w:hAnsiTheme="minorHAnsi"/>
          <w:sz w:val="24"/>
          <w:szCs w:val="24"/>
        </w:rPr>
        <w:t xml:space="preserve">i </w:t>
      </w:r>
      <w:r w:rsidR="00025A7C" w:rsidRPr="00960D82">
        <w:rPr>
          <w:rFonts w:asciiTheme="minorHAnsi" w:hAnsiTheme="minorHAnsi"/>
          <w:sz w:val="24"/>
          <w:szCs w:val="24"/>
        </w:rPr>
        <w:t>m</w:t>
      </w:r>
      <w:r w:rsidR="00796720" w:rsidRPr="00960D82">
        <w:rPr>
          <w:rFonts w:asciiTheme="minorHAnsi" w:hAnsiTheme="minorHAnsi"/>
          <w:sz w:val="24"/>
          <w:szCs w:val="24"/>
        </w:rPr>
        <w:t>es</w:t>
      </w:r>
      <w:r w:rsidR="00025A7C" w:rsidRPr="00960D82">
        <w:rPr>
          <w:rFonts w:asciiTheme="minorHAnsi" w:hAnsiTheme="minorHAnsi"/>
          <w:sz w:val="24"/>
          <w:szCs w:val="24"/>
        </w:rPr>
        <w:t>tier</w:t>
      </w:r>
      <w:r w:rsidR="00796720" w:rsidRPr="00960D82">
        <w:rPr>
          <w:rFonts w:asciiTheme="minorHAnsi" w:hAnsiTheme="minorHAnsi"/>
          <w:sz w:val="24"/>
          <w:szCs w:val="24"/>
        </w:rPr>
        <w:t xml:space="preserve">i e delle qualifiche </w:t>
      </w:r>
      <w:r w:rsidR="007D1A06" w:rsidRPr="00960D82">
        <w:rPr>
          <w:rFonts w:asciiTheme="minorHAnsi" w:hAnsiTheme="minorHAnsi"/>
          <w:sz w:val="24"/>
          <w:szCs w:val="24"/>
        </w:rPr>
        <w:t xml:space="preserve">(CMQ) </w:t>
      </w:r>
      <w:r w:rsidR="00305AE8" w:rsidRPr="00960D82">
        <w:rPr>
          <w:rFonts w:asciiTheme="minorHAnsi" w:hAnsiTheme="minorHAnsi"/>
          <w:sz w:val="24"/>
          <w:szCs w:val="24"/>
        </w:rPr>
        <w:t>nell’</w:t>
      </w:r>
      <w:r w:rsidR="00796720" w:rsidRPr="00960D82">
        <w:rPr>
          <w:rFonts w:asciiTheme="minorHAnsi" w:hAnsiTheme="minorHAnsi"/>
          <w:sz w:val="24"/>
          <w:szCs w:val="24"/>
        </w:rPr>
        <w:t xml:space="preserve">ambito  </w:t>
      </w:r>
      <w:r w:rsidR="00305AE8" w:rsidRPr="00960D82">
        <w:rPr>
          <w:rFonts w:asciiTheme="minorHAnsi" w:hAnsiTheme="minorHAnsi"/>
          <w:sz w:val="24"/>
          <w:szCs w:val="24"/>
        </w:rPr>
        <w:t xml:space="preserve">della </w:t>
      </w:r>
      <w:r w:rsidR="00796720" w:rsidRPr="00960D82">
        <w:rPr>
          <w:rFonts w:asciiTheme="minorHAnsi" w:hAnsiTheme="minorHAnsi"/>
          <w:sz w:val="24"/>
          <w:szCs w:val="24"/>
        </w:rPr>
        <w:t xml:space="preserve">pelletteria e </w:t>
      </w:r>
      <w:r w:rsidR="00305AE8" w:rsidRPr="00960D82">
        <w:rPr>
          <w:rFonts w:asciiTheme="minorHAnsi" w:hAnsiTheme="minorHAnsi"/>
          <w:sz w:val="24"/>
          <w:szCs w:val="24"/>
        </w:rPr>
        <w:t xml:space="preserve">delle </w:t>
      </w:r>
      <w:r w:rsidR="00796720" w:rsidRPr="00960D82">
        <w:rPr>
          <w:rFonts w:asciiTheme="minorHAnsi" w:hAnsiTheme="minorHAnsi"/>
          <w:sz w:val="24"/>
          <w:szCs w:val="24"/>
        </w:rPr>
        <w:t>professioni artistiche</w:t>
      </w:r>
      <w:r w:rsidR="00305AE8" w:rsidRPr="00960D82">
        <w:rPr>
          <w:rFonts w:asciiTheme="minorHAnsi" w:hAnsiTheme="minorHAnsi"/>
          <w:sz w:val="24"/>
          <w:szCs w:val="24"/>
        </w:rPr>
        <w:t>)</w:t>
      </w:r>
      <w:r w:rsidR="00796720" w:rsidRPr="00960D82">
        <w:rPr>
          <w:rFonts w:asciiTheme="minorHAnsi" w:hAnsiTheme="minorHAnsi"/>
          <w:sz w:val="24"/>
          <w:szCs w:val="24"/>
        </w:rPr>
        <w:t xml:space="preserve"> con le loro contrapart</w:t>
      </w:r>
      <w:r w:rsidR="00794DF7" w:rsidRPr="00960D82">
        <w:rPr>
          <w:rFonts w:asciiTheme="minorHAnsi" w:hAnsiTheme="minorHAnsi"/>
          <w:sz w:val="24"/>
          <w:szCs w:val="24"/>
        </w:rPr>
        <w:t>i</w:t>
      </w:r>
      <w:r w:rsidR="00796720" w:rsidRPr="00960D82">
        <w:rPr>
          <w:rFonts w:asciiTheme="minorHAnsi" w:hAnsiTheme="minorHAnsi"/>
          <w:sz w:val="24"/>
          <w:szCs w:val="24"/>
        </w:rPr>
        <w:t xml:space="preserve"> </w:t>
      </w:r>
      <w:r w:rsidR="00796720" w:rsidRPr="00960D82">
        <w:rPr>
          <w:rFonts w:asciiTheme="minorHAnsi" w:hAnsiTheme="minorHAnsi"/>
          <w:sz w:val="24"/>
          <w:szCs w:val="24"/>
        </w:rPr>
        <w:lastRenderedPageBreak/>
        <w:t>italiane  per sviluppare azioni comuni d</w:t>
      </w:r>
      <w:r w:rsidR="00305AE8" w:rsidRPr="00960D82">
        <w:rPr>
          <w:rFonts w:asciiTheme="minorHAnsi" w:hAnsiTheme="minorHAnsi"/>
          <w:sz w:val="24"/>
          <w:szCs w:val="24"/>
        </w:rPr>
        <w:t>’</w:t>
      </w:r>
      <w:r w:rsidR="00796720" w:rsidRPr="00960D82">
        <w:rPr>
          <w:rFonts w:asciiTheme="minorHAnsi" w:hAnsiTheme="minorHAnsi"/>
          <w:sz w:val="24"/>
          <w:szCs w:val="24"/>
        </w:rPr>
        <w:t xml:space="preserve">apertura europea </w:t>
      </w:r>
      <w:r w:rsidR="00305AE8" w:rsidRPr="00960D82">
        <w:rPr>
          <w:rFonts w:asciiTheme="minorHAnsi" w:hAnsiTheme="minorHAnsi"/>
          <w:sz w:val="24"/>
          <w:szCs w:val="24"/>
        </w:rPr>
        <w:t>(progetti Ersamus +, mobilità,</w:t>
      </w:r>
      <w:r w:rsidR="00984FE8" w:rsidRPr="00960D82">
        <w:rPr>
          <w:rFonts w:asciiTheme="minorHAnsi" w:hAnsiTheme="minorHAnsi"/>
          <w:sz w:val="24"/>
          <w:szCs w:val="24"/>
        </w:rPr>
        <w:t xml:space="preserve"> perizia, scambio di buone pra</w:t>
      </w:r>
      <w:r w:rsidR="00794DF7" w:rsidRPr="00960D82">
        <w:rPr>
          <w:rFonts w:asciiTheme="minorHAnsi" w:hAnsiTheme="minorHAnsi"/>
          <w:sz w:val="24"/>
          <w:szCs w:val="24"/>
        </w:rPr>
        <w:t>tiche</w:t>
      </w:r>
      <w:r w:rsidR="00305AE8" w:rsidRPr="00960D82">
        <w:rPr>
          <w:rFonts w:asciiTheme="minorHAnsi" w:hAnsiTheme="minorHAnsi"/>
          <w:sz w:val="24"/>
          <w:szCs w:val="24"/>
        </w:rPr>
        <w:t xml:space="preserve"> ; </w:t>
      </w:r>
    </w:p>
    <w:p w:rsidR="004E3B0F" w:rsidRPr="00E63CE3" w:rsidRDefault="002C2E87" w:rsidP="000C304C">
      <w:pPr>
        <w:pStyle w:val="Corpotesto"/>
        <w:numPr>
          <w:ilvl w:val="0"/>
          <w:numId w:val="11"/>
        </w:numPr>
        <w:spacing w:before="120"/>
        <w:jc w:val="both"/>
        <w:rPr>
          <w:rFonts w:asciiTheme="minorHAnsi" w:hAnsiTheme="minorHAnsi"/>
          <w:spacing w:val="-1"/>
          <w:sz w:val="24"/>
          <w:szCs w:val="24"/>
          <w:lang w:val="it-IT"/>
        </w:rPr>
      </w:pPr>
      <w:r w:rsidRPr="00D95BC1">
        <w:rPr>
          <w:rFonts w:asciiTheme="minorHAnsi" w:hAnsiTheme="minorHAnsi"/>
          <w:spacing w:val="-1"/>
          <w:sz w:val="24"/>
          <w:szCs w:val="24"/>
          <w:lang w:val="it-IT"/>
        </w:rPr>
        <w:t xml:space="preserve">Lavorare su tematiche comuni alle due regioni  </w:t>
      </w:r>
      <w:r w:rsidR="00E63CE3" w:rsidRPr="00D95BC1">
        <w:rPr>
          <w:rFonts w:asciiTheme="minorHAnsi" w:hAnsiTheme="minorHAnsi"/>
          <w:sz w:val="24"/>
          <w:szCs w:val="24"/>
        </w:rPr>
        <w:t>come la ruralità e lo sviluppo sostenibile, lo sviluppo del turismo o il concetto di frontiera per favorire la varietà degli approcci e la riflessione intorno all’idea di cit</w:t>
      </w:r>
      <w:r w:rsidR="00794DF7" w:rsidRPr="00D95BC1">
        <w:rPr>
          <w:rFonts w:asciiTheme="minorHAnsi" w:hAnsiTheme="minorHAnsi"/>
          <w:sz w:val="24"/>
          <w:szCs w:val="24"/>
        </w:rPr>
        <w:t>t</w:t>
      </w:r>
      <w:r w:rsidR="00E63CE3" w:rsidRPr="00D95BC1">
        <w:rPr>
          <w:rFonts w:asciiTheme="minorHAnsi" w:hAnsiTheme="minorHAnsi"/>
          <w:sz w:val="24"/>
          <w:szCs w:val="24"/>
        </w:rPr>
        <w:t>adinanza europea </w:t>
      </w:r>
      <w:r w:rsidR="00D95BC1">
        <w:rPr>
          <w:rFonts w:asciiTheme="minorHAnsi" w:hAnsiTheme="minorHAnsi"/>
          <w:sz w:val="24"/>
          <w:szCs w:val="24"/>
        </w:rPr>
        <w:t>. ;</w:t>
      </w:r>
    </w:p>
    <w:p w:rsidR="004E3B0F" w:rsidRPr="00131E6B" w:rsidRDefault="00837AF4" w:rsidP="000C304C">
      <w:pPr>
        <w:pStyle w:val="Corpotesto"/>
        <w:numPr>
          <w:ilvl w:val="0"/>
          <w:numId w:val="11"/>
        </w:numPr>
        <w:spacing w:before="120"/>
        <w:jc w:val="both"/>
        <w:rPr>
          <w:rFonts w:asciiTheme="minorHAnsi" w:hAnsiTheme="minorHAnsi"/>
          <w:sz w:val="24"/>
          <w:szCs w:val="24"/>
          <w:lang w:val="it-IT"/>
        </w:rPr>
      </w:pPr>
      <w:r w:rsidRPr="00E63CE3">
        <w:rPr>
          <w:rFonts w:asciiTheme="minorHAnsi" w:hAnsiTheme="minorHAnsi"/>
          <w:spacing w:val="-1"/>
          <w:sz w:val="24"/>
          <w:szCs w:val="24"/>
          <w:lang w:val="it-IT"/>
        </w:rPr>
        <w:t xml:space="preserve">facilitare gli scambi tra gli istituti alberghieri </w:t>
      </w:r>
      <w:r w:rsidR="00E63CE3">
        <w:rPr>
          <w:rFonts w:asciiTheme="minorHAnsi" w:hAnsiTheme="minorHAnsi"/>
          <w:spacing w:val="-1"/>
          <w:sz w:val="24"/>
          <w:szCs w:val="24"/>
          <w:lang w:val="it-IT"/>
        </w:rPr>
        <w:t xml:space="preserve">per </w:t>
      </w:r>
      <w:r w:rsidR="00465C8F">
        <w:rPr>
          <w:rFonts w:asciiTheme="minorHAnsi" w:hAnsiTheme="minorHAnsi"/>
          <w:spacing w:val="-1"/>
          <w:sz w:val="24"/>
          <w:szCs w:val="24"/>
          <w:lang w:val="it-IT"/>
        </w:rPr>
        <w:t xml:space="preserve">mettere in comune ed </w:t>
      </w:r>
      <w:r w:rsidR="00E63CE3">
        <w:rPr>
          <w:rFonts w:asciiTheme="minorHAnsi" w:hAnsiTheme="minorHAnsi"/>
          <w:spacing w:val="-1"/>
          <w:sz w:val="24"/>
          <w:szCs w:val="24"/>
          <w:lang w:val="it-IT"/>
        </w:rPr>
        <w:t>arric</w:t>
      </w:r>
      <w:r w:rsidR="00465C8F">
        <w:rPr>
          <w:rFonts w:asciiTheme="minorHAnsi" w:hAnsiTheme="minorHAnsi"/>
          <w:spacing w:val="-1"/>
          <w:sz w:val="24"/>
          <w:szCs w:val="24"/>
          <w:lang w:val="it-IT"/>
        </w:rPr>
        <w:t>c</w:t>
      </w:r>
      <w:r w:rsidR="00E63CE3">
        <w:rPr>
          <w:rFonts w:asciiTheme="minorHAnsi" w:hAnsiTheme="minorHAnsi"/>
          <w:spacing w:val="-1"/>
          <w:sz w:val="24"/>
          <w:szCs w:val="24"/>
          <w:lang w:val="it-IT"/>
        </w:rPr>
        <w:t xml:space="preserve">hire le </w:t>
      </w:r>
      <w:r w:rsidR="00E63CE3" w:rsidRPr="00131E6B">
        <w:rPr>
          <w:rFonts w:asciiTheme="minorHAnsi" w:hAnsiTheme="minorHAnsi"/>
          <w:spacing w:val="-1"/>
          <w:sz w:val="24"/>
          <w:szCs w:val="24"/>
          <w:lang w:val="it-IT"/>
        </w:rPr>
        <w:t>competenze a</w:t>
      </w:r>
      <w:r w:rsidR="00465C8F" w:rsidRPr="00131E6B">
        <w:rPr>
          <w:rFonts w:asciiTheme="minorHAnsi" w:hAnsiTheme="minorHAnsi"/>
          <w:spacing w:val="-1"/>
          <w:sz w:val="24"/>
          <w:szCs w:val="24"/>
          <w:lang w:val="it-IT"/>
        </w:rPr>
        <w:t>c</w:t>
      </w:r>
      <w:r w:rsidR="00E63CE3" w:rsidRPr="00131E6B">
        <w:rPr>
          <w:rFonts w:asciiTheme="minorHAnsi" w:hAnsiTheme="minorHAnsi"/>
          <w:spacing w:val="-1"/>
          <w:sz w:val="24"/>
          <w:szCs w:val="24"/>
          <w:lang w:val="it-IT"/>
        </w:rPr>
        <w:t>quis</w:t>
      </w:r>
      <w:r w:rsidR="00794DF7" w:rsidRPr="00131E6B">
        <w:rPr>
          <w:rFonts w:asciiTheme="minorHAnsi" w:hAnsiTheme="minorHAnsi"/>
          <w:spacing w:val="-1"/>
          <w:sz w:val="24"/>
          <w:szCs w:val="24"/>
          <w:lang w:val="it-IT"/>
        </w:rPr>
        <w:t>i</w:t>
      </w:r>
      <w:r w:rsidR="00E63CE3" w:rsidRPr="00131E6B">
        <w:rPr>
          <w:rFonts w:asciiTheme="minorHAnsi" w:hAnsiTheme="minorHAnsi"/>
          <w:spacing w:val="-1"/>
          <w:sz w:val="24"/>
          <w:szCs w:val="24"/>
          <w:lang w:val="it-IT"/>
        </w:rPr>
        <w:t xml:space="preserve">te dagli allievi </w:t>
      </w:r>
      <w:r w:rsidR="00465C8F" w:rsidRPr="00131E6B">
        <w:rPr>
          <w:rFonts w:asciiTheme="minorHAnsi" w:hAnsiTheme="minorHAnsi"/>
          <w:spacing w:val="-1"/>
          <w:sz w:val="24"/>
          <w:szCs w:val="24"/>
          <w:lang w:val="it-IT"/>
        </w:rPr>
        <w:t>grazie all’ap</w:t>
      </w:r>
      <w:r w:rsidR="00E63CE3" w:rsidRPr="00131E6B">
        <w:rPr>
          <w:rFonts w:asciiTheme="minorHAnsi" w:hAnsiTheme="minorHAnsi"/>
          <w:spacing w:val="-1"/>
          <w:sz w:val="24"/>
          <w:szCs w:val="24"/>
          <w:lang w:val="it-IT"/>
        </w:rPr>
        <w:t>ertura sulla cultura del paese partner</w:t>
      </w:r>
      <w:r w:rsidR="00D95BC1" w:rsidRPr="00131E6B">
        <w:rPr>
          <w:rFonts w:asciiTheme="minorHAnsi" w:hAnsiTheme="minorHAnsi"/>
          <w:spacing w:val="-1"/>
          <w:sz w:val="24"/>
          <w:szCs w:val="24"/>
          <w:lang w:val="it-IT"/>
        </w:rPr>
        <w:t xml:space="preserve"> ;</w:t>
      </w:r>
    </w:p>
    <w:p w:rsidR="004D7E1E" w:rsidRPr="00917790" w:rsidRDefault="004D7E1E" w:rsidP="000C304C">
      <w:pPr>
        <w:jc w:val="both"/>
        <w:rPr>
          <w:rFonts w:asciiTheme="minorHAnsi" w:hAnsiTheme="minorHAnsi"/>
          <w:sz w:val="24"/>
          <w:szCs w:val="24"/>
        </w:rPr>
      </w:pPr>
    </w:p>
    <w:p w:rsidR="00837AF4" w:rsidRPr="00917790" w:rsidRDefault="00837AF4" w:rsidP="000C304C">
      <w:pPr>
        <w:pStyle w:val="Titolo2"/>
        <w:spacing w:before="120"/>
        <w:jc w:val="both"/>
        <w:rPr>
          <w:rFonts w:asciiTheme="minorHAnsi" w:hAnsiTheme="minorHAnsi"/>
          <w:color w:val="auto"/>
          <w:sz w:val="24"/>
          <w:szCs w:val="24"/>
          <w:u w:color="000000"/>
          <w:lang w:val="it-IT"/>
        </w:rPr>
      </w:pPr>
      <w:r w:rsidRPr="00917790">
        <w:rPr>
          <w:rFonts w:asciiTheme="minorHAnsi" w:hAnsiTheme="minorHAnsi"/>
          <w:color w:val="auto"/>
          <w:spacing w:val="-1"/>
          <w:sz w:val="24"/>
          <w:szCs w:val="24"/>
          <w:u w:color="000000"/>
          <w:lang w:val="it-IT"/>
        </w:rPr>
        <w:t>Articolo</w:t>
      </w:r>
      <w:r w:rsidRPr="00917790">
        <w:rPr>
          <w:rFonts w:asciiTheme="minorHAnsi" w:hAnsiTheme="minorHAnsi"/>
          <w:color w:val="auto"/>
          <w:spacing w:val="-3"/>
          <w:sz w:val="24"/>
          <w:szCs w:val="24"/>
          <w:u w:color="000000"/>
          <w:lang w:val="it-IT"/>
        </w:rPr>
        <w:t xml:space="preserve"> </w:t>
      </w:r>
      <w:r w:rsidRPr="00917790">
        <w:rPr>
          <w:rFonts w:asciiTheme="minorHAnsi" w:hAnsiTheme="minorHAnsi"/>
          <w:color w:val="auto"/>
          <w:sz w:val="24"/>
          <w:szCs w:val="24"/>
          <w:u w:color="000000"/>
          <w:lang w:val="it-IT"/>
        </w:rPr>
        <w:t>3</w:t>
      </w:r>
    </w:p>
    <w:p w:rsidR="00837AF4" w:rsidRPr="00917790" w:rsidRDefault="00837AF4" w:rsidP="000C304C">
      <w:pPr>
        <w:pStyle w:val="Titolo2"/>
        <w:jc w:val="both"/>
        <w:rPr>
          <w:rFonts w:asciiTheme="minorHAnsi" w:hAnsiTheme="minorHAnsi"/>
          <w:b w:val="0"/>
          <w:bCs w:val="0"/>
          <w:color w:val="auto"/>
          <w:sz w:val="24"/>
          <w:szCs w:val="24"/>
          <w:lang w:val="it-IT"/>
        </w:rPr>
      </w:pPr>
      <w:r w:rsidRPr="00917790">
        <w:rPr>
          <w:rFonts w:asciiTheme="minorHAnsi" w:hAnsiTheme="minorHAnsi"/>
          <w:color w:val="auto"/>
          <w:spacing w:val="-1"/>
          <w:sz w:val="24"/>
          <w:szCs w:val="24"/>
          <w:u w:color="000000"/>
          <w:lang w:val="it-IT"/>
        </w:rPr>
        <w:t>Realizzazione del</w:t>
      </w:r>
      <w:r w:rsidRPr="00917790">
        <w:rPr>
          <w:rFonts w:asciiTheme="minorHAnsi" w:hAnsiTheme="minorHAnsi"/>
          <w:color w:val="auto"/>
          <w:spacing w:val="1"/>
          <w:sz w:val="24"/>
          <w:szCs w:val="24"/>
          <w:u w:color="000000"/>
          <w:lang w:val="it-IT"/>
        </w:rPr>
        <w:t xml:space="preserve"> </w:t>
      </w:r>
      <w:r w:rsidRPr="00917790">
        <w:rPr>
          <w:rFonts w:asciiTheme="minorHAnsi" w:hAnsiTheme="minorHAnsi"/>
          <w:color w:val="auto"/>
          <w:spacing w:val="-1"/>
          <w:sz w:val="24"/>
          <w:szCs w:val="24"/>
          <w:u w:color="000000"/>
          <w:lang w:val="it-IT"/>
        </w:rPr>
        <w:t>piano d’azione annuale</w:t>
      </w:r>
    </w:p>
    <w:p w:rsidR="004D7E1E" w:rsidRPr="000C304C" w:rsidRDefault="004D7E1E" w:rsidP="000C304C">
      <w:pPr>
        <w:jc w:val="both"/>
        <w:rPr>
          <w:rFonts w:asciiTheme="minorHAnsi" w:hAnsiTheme="minorHAnsi"/>
          <w:sz w:val="24"/>
          <w:szCs w:val="24"/>
          <w:lang w:val="it-IT"/>
        </w:rPr>
      </w:pPr>
    </w:p>
    <w:p w:rsidR="004D7E1E" w:rsidRPr="00DA688C" w:rsidRDefault="00837AF4" w:rsidP="000C304C">
      <w:pPr>
        <w:pStyle w:val="Corpotesto"/>
        <w:spacing w:before="120"/>
        <w:jc w:val="both"/>
        <w:rPr>
          <w:rFonts w:asciiTheme="minorHAnsi" w:hAnsiTheme="minorHAnsi"/>
          <w:spacing w:val="-1"/>
          <w:sz w:val="24"/>
          <w:szCs w:val="24"/>
          <w:lang w:val="it-IT"/>
        </w:rPr>
      </w:pPr>
      <w:r w:rsidRPr="00917790">
        <w:rPr>
          <w:rFonts w:asciiTheme="minorHAnsi" w:hAnsiTheme="minorHAnsi"/>
          <w:sz w:val="24"/>
          <w:szCs w:val="24"/>
          <w:lang w:val="it-IT"/>
        </w:rPr>
        <w:t>Le</w:t>
      </w:r>
      <w:r w:rsidRPr="00917790">
        <w:rPr>
          <w:rFonts w:asciiTheme="minorHAnsi" w:hAnsiTheme="minorHAnsi"/>
          <w:spacing w:val="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due</w:t>
      </w:r>
      <w:r w:rsidRPr="00917790">
        <w:rPr>
          <w:rFonts w:asciiTheme="minorHAnsi" w:hAnsiTheme="minorHAnsi"/>
          <w:spacing w:val="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parti</w:t>
      </w:r>
      <w:r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si</w:t>
      </w:r>
      <w:r w:rsidRPr="00917790">
        <w:rPr>
          <w:rFonts w:asciiTheme="minorHAnsi" w:hAnsiTheme="minorHAnsi"/>
          <w:spacing w:val="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accordano</w:t>
      </w:r>
      <w:r w:rsidRPr="00917790">
        <w:rPr>
          <w:rFonts w:asciiTheme="minorHAnsi" w:hAnsiTheme="minorHAnsi"/>
          <w:spacing w:val="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>di</w:t>
      </w:r>
      <w:r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stilare,</w:t>
      </w:r>
      <w:r w:rsidRPr="00917790">
        <w:rPr>
          <w:rFonts w:asciiTheme="minorHAnsi" w:hAnsiTheme="minorHAnsi"/>
          <w:spacing w:val="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secondo</w:t>
      </w:r>
      <w:r w:rsidRPr="00917790">
        <w:rPr>
          <w:rFonts w:asciiTheme="minorHAnsi" w:hAnsiTheme="minorHAnsi"/>
          <w:spacing w:val="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i</w:t>
      </w:r>
      <w:r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termini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dell’intesa,</w:t>
      </w:r>
      <w:r w:rsidRPr="00917790">
        <w:rPr>
          <w:rFonts w:asciiTheme="minorHAnsi" w:hAnsiTheme="minorHAnsi"/>
          <w:spacing w:val="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il</w:t>
      </w:r>
      <w:r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programma</w:t>
      </w:r>
      <w:r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delle</w:t>
      </w:r>
      <w:r w:rsidRPr="00917790">
        <w:rPr>
          <w:rFonts w:asciiTheme="minorHAnsi" w:hAnsiTheme="minorHAnsi"/>
          <w:spacing w:val="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azioni</w:t>
      </w:r>
      <w:r w:rsidRPr="00917790">
        <w:rPr>
          <w:rFonts w:asciiTheme="minorHAnsi" w:hAnsiTheme="minorHAnsi"/>
          <w:spacing w:val="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per</w:t>
      </w:r>
      <w:r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l’anno</w:t>
      </w:r>
      <w:r w:rsidRPr="00917790">
        <w:rPr>
          <w:rFonts w:asciiTheme="minorHAnsi" w:eastAsia="Times New Roman" w:hAnsiTheme="minorHAnsi"/>
          <w:spacing w:val="7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 xml:space="preserve">scolastico successivo 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>attraverso</w:t>
      </w:r>
      <w:r w:rsidRPr="00917790">
        <w:rPr>
          <w:rFonts w:asciiTheme="minorHAnsi" w:hAnsiTheme="minorHAnsi"/>
          <w:spacing w:val="4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un</w:t>
      </w:r>
      <w:r w:rsidRPr="00917790">
        <w:rPr>
          <w:rFonts w:asciiTheme="minorHAnsi" w:hAnsiTheme="minorHAnsi"/>
          <w:spacing w:val="40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piano</w:t>
      </w:r>
      <w:r w:rsidRPr="00917790">
        <w:rPr>
          <w:rFonts w:asciiTheme="minorHAnsi" w:eastAsia="Times New Roman" w:hAnsiTheme="minorHAnsi"/>
          <w:spacing w:val="5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d’azione</w:t>
      </w:r>
      <w:r w:rsidRPr="00917790">
        <w:rPr>
          <w:rFonts w:asciiTheme="minorHAnsi" w:hAnsiTheme="minorHAnsi"/>
          <w:spacing w:val="39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annuale</w:t>
      </w:r>
      <w:r w:rsidRPr="00917790">
        <w:rPr>
          <w:rFonts w:asciiTheme="minorHAnsi" w:hAnsiTheme="minorHAnsi"/>
          <w:spacing w:val="3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che</w:t>
      </w:r>
      <w:r w:rsidRPr="00917790">
        <w:rPr>
          <w:rFonts w:asciiTheme="minorHAnsi" w:hAnsiTheme="minorHAnsi"/>
          <w:spacing w:val="39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dovrà</w:t>
      </w:r>
      <w:r w:rsidR="00DA688C">
        <w:rPr>
          <w:rFonts w:asciiTheme="minorHAnsi" w:hAnsiTheme="minorHAnsi"/>
          <w:spacing w:val="3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 xml:space="preserve">prevedere, 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per</w:t>
      </w:r>
      <w:r w:rsidRPr="00917790">
        <w:rPr>
          <w:rFonts w:asciiTheme="minorHAnsi" w:hAnsiTheme="minorHAnsi"/>
          <w:spacing w:val="-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ogni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azione,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le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modalità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pedagogiche</w:t>
      </w:r>
      <w:r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e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amministrative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precisando:</w:t>
      </w:r>
    </w:p>
    <w:p w:rsidR="00837AF4" w:rsidRPr="00917790" w:rsidRDefault="00837AF4" w:rsidP="000C304C">
      <w:pPr>
        <w:pStyle w:val="Corpotesto"/>
        <w:widowControl w:val="0"/>
        <w:numPr>
          <w:ilvl w:val="0"/>
          <w:numId w:val="10"/>
        </w:numPr>
        <w:tabs>
          <w:tab w:val="clear" w:pos="708"/>
          <w:tab w:val="left" w:pos="824"/>
        </w:tabs>
        <w:suppressAutoHyphens w:val="0"/>
        <w:spacing w:before="120" w:after="0" w:line="240" w:lineRule="auto"/>
        <w:jc w:val="both"/>
        <w:rPr>
          <w:rFonts w:asciiTheme="minorHAnsi" w:hAnsiTheme="minorHAnsi"/>
          <w:sz w:val="24"/>
          <w:szCs w:val="24"/>
          <w:lang w:val="it-IT"/>
        </w:rPr>
      </w:pP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Lo/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gli</w:t>
      </w:r>
      <w:r w:rsidRPr="00917790">
        <w:rPr>
          <w:rFonts w:asciiTheme="minorHAnsi" w:hAnsiTheme="minorHAnsi"/>
          <w:spacing w:val="-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oggetto(i)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della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collaborazione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e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la</w:t>
      </w:r>
      <w:r w:rsidRPr="00917790">
        <w:rPr>
          <w:rFonts w:asciiTheme="minorHAnsi" w:hAnsiTheme="minorHAnsi"/>
          <w:spacing w:val="-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durata;</w:t>
      </w:r>
    </w:p>
    <w:p w:rsidR="00837AF4" w:rsidRPr="00917790" w:rsidRDefault="00837AF4" w:rsidP="000C304C">
      <w:pPr>
        <w:pStyle w:val="Corpotesto"/>
        <w:widowControl w:val="0"/>
        <w:numPr>
          <w:ilvl w:val="0"/>
          <w:numId w:val="10"/>
        </w:numPr>
        <w:tabs>
          <w:tab w:val="clear" w:pos="708"/>
          <w:tab w:val="left" w:pos="824"/>
        </w:tabs>
        <w:suppressAutoHyphens w:val="0"/>
        <w:spacing w:before="120" w:after="0" w:line="240" w:lineRule="auto"/>
        <w:jc w:val="both"/>
        <w:rPr>
          <w:rFonts w:asciiTheme="minorHAnsi" w:hAnsiTheme="minorHAnsi"/>
          <w:sz w:val="24"/>
          <w:szCs w:val="24"/>
          <w:lang w:val="it-IT"/>
        </w:rPr>
      </w:pP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le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scuole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e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i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soggetti</w:t>
      </w:r>
      <w:r w:rsidRPr="00917790">
        <w:rPr>
          <w:rFonts w:asciiTheme="minorHAnsi" w:hAnsiTheme="minorHAnsi"/>
          <w:spacing w:val="-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coinvolti;</w:t>
      </w:r>
    </w:p>
    <w:p w:rsidR="00837AF4" w:rsidRPr="00917790" w:rsidRDefault="00837AF4" w:rsidP="000C304C">
      <w:pPr>
        <w:pStyle w:val="Corpotesto"/>
        <w:widowControl w:val="0"/>
        <w:numPr>
          <w:ilvl w:val="0"/>
          <w:numId w:val="10"/>
        </w:numPr>
        <w:tabs>
          <w:tab w:val="clear" w:pos="708"/>
          <w:tab w:val="left" w:pos="824"/>
        </w:tabs>
        <w:suppressAutoHyphens w:val="0"/>
        <w:spacing w:before="120"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917790">
        <w:rPr>
          <w:rFonts w:asciiTheme="minorHAnsi" w:hAnsiTheme="minorHAnsi"/>
          <w:sz w:val="24"/>
          <w:szCs w:val="24"/>
        </w:rPr>
        <w:t xml:space="preserve">i </w:t>
      </w:r>
      <w:r w:rsidRPr="00917790">
        <w:rPr>
          <w:rFonts w:asciiTheme="minorHAnsi" w:hAnsiTheme="minorHAnsi"/>
          <w:spacing w:val="-1"/>
          <w:sz w:val="24"/>
          <w:szCs w:val="24"/>
        </w:rPr>
        <w:t>responsabili</w:t>
      </w:r>
      <w:r w:rsidRPr="00917790">
        <w:rPr>
          <w:rFonts w:asciiTheme="minorHAnsi" w:hAnsiTheme="minorHAnsi"/>
          <w:sz w:val="24"/>
          <w:szCs w:val="24"/>
        </w:rPr>
        <w:t xml:space="preserve"> </w:t>
      </w:r>
      <w:r w:rsidRPr="00917790">
        <w:rPr>
          <w:rFonts w:asciiTheme="minorHAnsi" w:hAnsiTheme="minorHAnsi"/>
          <w:spacing w:val="-2"/>
          <w:sz w:val="24"/>
          <w:szCs w:val="24"/>
        </w:rPr>
        <w:t>dei</w:t>
      </w:r>
      <w:r w:rsidRPr="00917790">
        <w:rPr>
          <w:rFonts w:asciiTheme="minorHAnsi" w:hAnsiTheme="minorHAnsi"/>
          <w:sz w:val="24"/>
          <w:szCs w:val="24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</w:rPr>
        <w:t>progetti;</w:t>
      </w:r>
    </w:p>
    <w:p w:rsidR="00837AF4" w:rsidRPr="00917790" w:rsidRDefault="00837AF4" w:rsidP="000C304C">
      <w:pPr>
        <w:pStyle w:val="Corpotesto"/>
        <w:widowControl w:val="0"/>
        <w:numPr>
          <w:ilvl w:val="0"/>
          <w:numId w:val="10"/>
        </w:numPr>
        <w:tabs>
          <w:tab w:val="clear" w:pos="708"/>
          <w:tab w:val="left" w:pos="824"/>
        </w:tabs>
        <w:suppressAutoHyphens w:val="0"/>
        <w:spacing w:before="120"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917790">
        <w:rPr>
          <w:rFonts w:asciiTheme="minorHAnsi" w:hAnsiTheme="minorHAnsi"/>
          <w:spacing w:val="-1"/>
          <w:sz w:val="24"/>
          <w:szCs w:val="24"/>
        </w:rPr>
        <w:t>eventuali</w:t>
      </w:r>
      <w:r w:rsidRPr="00917790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</w:rPr>
        <w:t>risorse</w:t>
      </w:r>
      <w:r w:rsidRPr="00917790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</w:rPr>
        <w:t>previste;</w:t>
      </w:r>
    </w:p>
    <w:p w:rsidR="00837AF4" w:rsidRPr="00917790" w:rsidRDefault="00837AF4" w:rsidP="000C304C">
      <w:pPr>
        <w:pStyle w:val="Corpotesto"/>
        <w:widowControl w:val="0"/>
        <w:numPr>
          <w:ilvl w:val="0"/>
          <w:numId w:val="10"/>
        </w:numPr>
        <w:tabs>
          <w:tab w:val="clear" w:pos="708"/>
          <w:tab w:val="left" w:pos="824"/>
        </w:tabs>
        <w:suppressAutoHyphens w:val="0"/>
        <w:spacing w:before="120" w:after="0" w:line="240" w:lineRule="auto"/>
        <w:jc w:val="both"/>
        <w:rPr>
          <w:rFonts w:asciiTheme="minorHAnsi" w:hAnsiTheme="minorHAnsi"/>
          <w:sz w:val="24"/>
          <w:szCs w:val="24"/>
          <w:lang w:val="it-IT"/>
        </w:rPr>
      </w:pP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diritti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e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obblighi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delle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due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parti.</w:t>
      </w:r>
    </w:p>
    <w:p w:rsidR="004D7E1E" w:rsidRDefault="004D7E1E" w:rsidP="000C304C">
      <w:pPr>
        <w:jc w:val="both"/>
        <w:rPr>
          <w:rFonts w:asciiTheme="minorHAnsi" w:hAnsiTheme="minorHAnsi"/>
          <w:sz w:val="24"/>
          <w:szCs w:val="24"/>
        </w:rPr>
      </w:pPr>
    </w:p>
    <w:p w:rsidR="0032775D" w:rsidRPr="00917790" w:rsidRDefault="0032775D" w:rsidP="000C304C">
      <w:pPr>
        <w:jc w:val="both"/>
        <w:rPr>
          <w:rFonts w:asciiTheme="minorHAnsi" w:hAnsiTheme="minorHAnsi"/>
          <w:sz w:val="24"/>
          <w:szCs w:val="24"/>
        </w:rPr>
      </w:pPr>
    </w:p>
    <w:p w:rsidR="00837AF4" w:rsidRPr="00917790" w:rsidRDefault="00837AF4" w:rsidP="000C304C">
      <w:pPr>
        <w:pStyle w:val="Titolo2"/>
        <w:spacing w:before="120"/>
        <w:jc w:val="both"/>
        <w:rPr>
          <w:rFonts w:asciiTheme="minorHAnsi" w:hAnsiTheme="minorHAnsi"/>
          <w:color w:val="auto"/>
          <w:sz w:val="24"/>
          <w:szCs w:val="24"/>
          <w:u w:color="000000"/>
          <w:lang w:val="it-IT"/>
        </w:rPr>
      </w:pPr>
      <w:r w:rsidRPr="00917790">
        <w:rPr>
          <w:rFonts w:asciiTheme="minorHAnsi" w:hAnsiTheme="minorHAnsi"/>
          <w:color w:val="auto"/>
          <w:spacing w:val="-1"/>
          <w:sz w:val="24"/>
          <w:szCs w:val="24"/>
          <w:u w:color="000000"/>
          <w:lang w:val="it-IT"/>
        </w:rPr>
        <w:t>Articolo</w:t>
      </w:r>
      <w:r w:rsidRPr="00917790">
        <w:rPr>
          <w:rFonts w:asciiTheme="minorHAnsi" w:hAnsiTheme="minorHAnsi"/>
          <w:color w:val="auto"/>
          <w:spacing w:val="-3"/>
          <w:sz w:val="24"/>
          <w:szCs w:val="24"/>
          <w:u w:color="000000"/>
          <w:lang w:val="it-IT"/>
        </w:rPr>
        <w:t xml:space="preserve"> </w:t>
      </w:r>
      <w:r w:rsidRPr="00917790">
        <w:rPr>
          <w:rFonts w:asciiTheme="minorHAnsi" w:hAnsiTheme="minorHAnsi"/>
          <w:color w:val="auto"/>
          <w:sz w:val="24"/>
          <w:szCs w:val="24"/>
          <w:u w:color="000000"/>
          <w:lang w:val="it-IT"/>
        </w:rPr>
        <w:t>4</w:t>
      </w:r>
    </w:p>
    <w:p w:rsidR="00837AF4" w:rsidRPr="00917790" w:rsidRDefault="00837AF4" w:rsidP="000C304C">
      <w:pPr>
        <w:pStyle w:val="Titolo2"/>
        <w:jc w:val="both"/>
        <w:rPr>
          <w:rFonts w:asciiTheme="minorHAnsi" w:hAnsiTheme="minorHAnsi"/>
          <w:b w:val="0"/>
          <w:bCs w:val="0"/>
          <w:color w:val="auto"/>
          <w:sz w:val="24"/>
          <w:szCs w:val="24"/>
          <w:lang w:val="it-IT"/>
        </w:rPr>
      </w:pPr>
      <w:r w:rsidRPr="00917790">
        <w:rPr>
          <w:rFonts w:asciiTheme="minorHAnsi" w:hAnsiTheme="minorHAnsi"/>
          <w:color w:val="auto"/>
          <w:spacing w:val="-1"/>
          <w:sz w:val="24"/>
          <w:szCs w:val="24"/>
          <w:u w:color="000000"/>
          <w:lang w:val="it-IT"/>
        </w:rPr>
        <w:t xml:space="preserve">Comitato misto </w:t>
      </w:r>
      <w:r w:rsidRPr="00917790">
        <w:rPr>
          <w:rFonts w:asciiTheme="minorHAnsi" w:hAnsiTheme="minorHAnsi"/>
          <w:color w:val="auto"/>
          <w:spacing w:val="-2"/>
          <w:sz w:val="24"/>
          <w:szCs w:val="24"/>
          <w:u w:color="000000"/>
          <w:lang w:val="it-IT"/>
        </w:rPr>
        <w:t>di</w:t>
      </w:r>
      <w:r w:rsidRPr="00917790">
        <w:rPr>
          <w:rFonts w:asciiTheme="minorHAnsi" w:hAnsiTheme="minorHAnsi"/>
          <w:color w:val="auto"/>
          <w:spacing w:val="-1"/>
          <w:sz w:val="24"/>
          <w:szCs w:val="24"/>
          <w:u w:color="000000"/>
          <w:lang w:val="it-IT"/>
        </w:rPr>
        <w:t xml:space="preserve"> </w:t>
      </w:r>
      <w:r w:rsidRPr="00917790">
        <w:rPr>
          <w:rFonts w:asciiTheme="minorHAnsi" w:hAnsiTheme="minorHAnsi"/>
          <w:color w:val="auto"/>
          <w:sz w:val="24"/>
          <w:szCs w:val="24"/>
          <w:u w:color="000000"/>
          <w:lang w:val="it-IT"/>
        </w:rPr>
        <w:t>controllo</w:t>
      </w:r>
    </w:p>
    <w:p w:rsidR="008D1F64" w:rsidRPr="00917790" w:rsidRDefault="008D1F64" w:rsidP="000C304C">
      <w:pPr>
        <w:jc w:val="both"/>
        <w:rPr>
          <w:rFonts w:asciiTheme="minorHAnsi" w:hAnsiTheme="minorHAnsi"/>
          <w:sz w:val="24"/>
          <w:szCs w:val="24"/>
        </w:rPr>
      </w:pPr>
    </w:p>
    <w:p w:rsidR="00D245D5" w:rsidRPr="000C304C" w:rsidRDefault="00837AF4" w:rsidP="000C304C">
      <w:pPr>
        <w:jc w:val="both"/>
        <w:rPr>
          <w:rFonts w:asciiTheme="minorHAnsi" w:hAnsiTheme="minorHAnsi"/>
          <w:sz w:val="24"/>
          <w:szCs w:val="24"/>
          <w:lang w:val="it-IT"/>
        </w:rPr>
      </w:pPr>
      <w:r w:rsidRPr="00917790">
        <w:rPr>
          <w:rFonts w:asciiTheme="minorHAnsi" w:hAnsiTheme="minorHAnsi"/>
          <w:sz w:val="24"/>
          <w:szCs w:val="24"/>
          <w:lang w:val="it-IT"/>
        </w:rPr>
        <w:t xml:space="preserve">E’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costituito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un comitato</w:t>
      </w:r>
      <w:r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misto;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esso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è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composto</w:t>
      </w:r>
      <w:r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da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due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rappresentanti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per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>ciascuna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parte,</w:t>
      </w:r>
      <w:r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nominati</w:t>
      </w:r>
      <w:r w:rsidRPr="00917790">
        <w:rPr>
          <w:rFonts w:asciiTheme="minorHAnsi" w:hAnsiTheme="minorHAnsi"/>
          <w:spacing w:val="7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dall’Ufficio</w:t>
      </w:r>
      <w:r w:rsidRPr="00917790">
        <w:rPr>
          <w:rFonts w:asciiTheme="minorHAnsi" w:hAnsiTheme="minorHAnsi"/>
          <w:spacing w:val="15"/>
          <w:sz w:val="24"/>
          <w:szCs w:val="24"/>
          <w:lang w:val="it-IT"/>
        </w:rPr>
        <w:t xml:space="preserve"> s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colastico</w:t>
      </w:r>
      <w:r w:rsidRPr="00917790">
        <w:rPr>
          <w:rFonts w:asciiTheme="minorHAnsi" w:hAnsiTheme="minorHAnsi"/>
          <w:spacing w:val="1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regionale</w:t>
      </w:r>
      <w:r w:rsidRPr="00917790">
        <w:rPr>
          <w:rFonts w:asciiTheme="minorHAnsi" w:hAnsiTheme="minorHAnsi"/>
          <w:spacing w:val="1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per</w:t>
      </w:r>
      <w:r w:rsidRPr="00917790">
        <w:rPr>
          <w:rFonts w:asciiTheme="minorHAnsi" w:hAnsiTheme="minorHAnsi"/>
          <w:spacing w:val="13"/>
          <w:sz w:val="24"/>
          <w:szCs w:val="24"/>
          <w:lang w:val="it-IT"/>
        </w:rPr>
        <w:t xml:space="preserve"> la C</w:t>
      </w:r>
      <w:r w:rsidR="00DA688C">
        <w:rPr>
          <w:rFonts w:asciiTheme="minorHAnsi" w:hAnsiTheme="minorHAnsi"/>
          <w:spacing w:val="13"/>
          <w:sz w:val="24"/>
          <w:szCs w:val="24"/>
          <w:lang w:val="it-IT"/>
        </w:rPr>
        <w:t>alabr</w:t>
      </w:r>
      <w:r w:rsidRPr="00917790">
        <w:rPr>
          <w:rFonts w:asciiTheme="minorHAnsi" w:hAnsiTheme="minorHAnsi"/>
          <w:spacing w:val="13"/>
          <w:sz w:val="24"/>
          <w:szCs w:val="24"/>
          <w:lang w:val="it-IT"/>
        </w:rPr>
        <w:t>ia</w:t>
      </w:r>
      <w:r w:rsidRPr="00917790">
        <w:rPr>
          <w:rFonts w:asciiTheme="minorHAnsi" w:hAnsiTheme="minorHAnsi"/>
          <w:spacing w:val="1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e</w:t>
      </w:r>
      <w:r w:rsidRPr="00917790">
        <w:rPr>
          <w:rFonts w:asciiTheme="minorHAnsi" w:hAnsiTheme="minorHAnsi"/>
          <w:spacing w:val="13"/>
          <w:sz w:val="24"/>
          <w:szCs w:val="24"/>
          <w:lang w:val="it-IT"/>
        </w:rPr>
        <w:t xml:space="preserve"> </w:t>
      </w:r>
      <w:r w:rsidR="0032775D">
        <w:rPr>
          <w:rFonts w:asciiTheme="minorHAnsi" w:hAnsiTheme="minorHAnsi"/>
          <w:spacing w:val="13"/>
          <w:sz w:val="24"/>
          <w:szCs w:val="24"/>
          <w:lang w:val="it-IT"/>
        </w:rPr>
        <w:t>dal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l’</w:t>
      </w:r>
      <w:r w:rsidR="00DA688C">
        <w:rPr>
          <w:rFonts w:asciiTheme="minorHAnsi" w:hAnsiTheme="minorHAnsi"/>
          <w:spacing w:val="-1"/>
          <w:sz w:val="24"/>
          <w:szCs w:val="24"/>
          <w:lang w:val="it-IT"/>
        </w:rPr>
        <w:t>A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cadémie</w:t>
      </w:r>
      <w:r w:rsidRPr="00917790">
        <w:rPr>
          <w:rFonts w:asciiTheme="minorHAnsi" w:hAnsiTheme="minorHAnsi"/>
          <w:spacing w:val="16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 xml:space="preserve">de </w:t>
      </w:r>
      <w:r w:rsidR="00DA688C">
        <w:rPr>
          <w:rFonts w:asciiTheme="minorHAnsi" w:hAnsiTheme="minorHAnsi"/>
          <w:spacing w:val="-1"/>
          <w:sz w:val="24"/>
          <w:szCs w:val="24"/>
          <w:lang w:val="it-IT"/>
        </w:rPr>
        <w:t>Besançon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,</w:t>
      </w:r>
      <w:r w:rsidRPr="00917790">
        <w:rPr>
          <w:rFonts w:asciiTheme="minorHAnsi" w:hAnsiTheme="minorHAnsi"/>
          <w:spacing w:val="1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con</w:t>
      </w:r>
      <w:r w:rsidRPr="00917790">
        <w:rPr>
          <w:rFonts w:asciiTheme="minorHAnsi" w:hAnsiTheme="minorHAnsi"/>
          <w:spacing w:val="1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l’incarico</w:t>
      </w:r>
      <w:r w:rsidRPr="00917790">
        <w:rPr>
          <w:rFonts w:asciiTheme="minorHAnsi" w:hAnsiTheme="minorHAnsi"/>
          <w:spacing w:val="13"/>
          <w:sz w:val="24"/>
          <w:szCs w:val="24"/>
          <w:lang w:val="it-IT"/>
        </w:rPr>
        <w:t xml:space="preserve"> </w:t>
      </w:r>
      <w:r w:rsidR="00572B52" w:rsidRPr="00572B52">
        <w:rPr>
          <w:rFonts w:asciiTheme="minorHAnsi" w:hAnsiTheme="minorHAnsi"/>
          <w:spacing w:val="14"/>
          <w:sz w:val="24"/>
          <w:szCs w:val="24"/>
          <w:lang w:val="it-IT"/>
        </w:rPr>
        <w:t>di attuzione</w:t>
      </w:r>
      <w:r w:rsidR="00DA688C">
        <w:rPr>
          <w:rFonts w:asciiTheme="minorHAnsi" w:hAnsiTheme="minorHAnsi"/>
          <w:spacing w:val="14"/>
          <w:sz w:val="24"/>
          <w:szCs w:val="24"/>
          <w:lang w:val="it-IT"/>
        </w:rPr>
        <w:t xml:space="preserve">,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coordinamento</w:t>
      </w:r>
      <w:r w:rsidRPr="00917790">
        <w:rPr>
          <w:rFonts w:asciiTheme="minorHAnsi" w:hAnsiTheme="minorHAnsi"/>
          <w:spacing w:val="1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e</w:t>
      </w:r>
      <w:r w:rsidRPr="00917790">
        <w:rPr>
          <w:rFonts w:asciiTheme="minorHAnsi" w:hAnsiTheme="minorHAnsi"/>
          <w:spacing w:val="5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di</w:t>
      </w:r>
      <w:r w:rsidRPr="00917790">
        <w:rPr>
          <w:rFonts w:asciiTheme="minorHAnsi" w:hAnsiTheme="minorHAnsi"/>
          <w:spacing w:val="46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valutazione</w:t>
      </w:r>
      <w:r w:rsidRPr="00917790">
        <w:rPr>
          <w:rFonts w:asciiTheme="minorHAnsi" w:hAnsiTheme="minorHAnsi"/>
          <w:spacing w:val="4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delle</w:t>
      </w:r>
      <w:r w:rsidRPr="00917790">
        <w:rPr>
          <w:rFonts w:asciiTheme="minorHAnsi" w:hAnsiTheme="minorHAnsi"/>
          <w:spacing w:val="4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>azioni</w:t>
      </w:r>
      <w:r w:rsidRPr="00917790">
        <w:rPr>
          <w:rFonts w:asciiTheme="minorHAnsi" w:hAnsiTheme="minorHAnsi"/>
          <w:spacing w:val="4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citate</w:t>
      </w:r>
      <w:r w:rsidRPr="00917790">
        <w:rPr>
          <w:rFonts w:asciiTheme="minorHAnsi" w:hAnsiTheme="minorHAnsi"/>
          <w:spacing w:val="4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nell’articolo</w:t>
      </w:r>
      <w:r w:rsidRPr="00917790">
        <w:rPr>
          <w:rFonts w:asciiTheme="minorHAnsi" w:hAnsiTheme="minorHAnsi"/>
          <w:spacing w:val="4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2</w:t>
      </w:r>
      <w:r w:rsidRPr="00917790">
        <w:rPr>
          <w:rFonts w:asciiTheme="minorHAnsi" w:hAnsiTheme="minorHAnsi"/>
          <w:spacing w:val="46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della</w:t>
      </w:r>
      <w:r w:rsidRPr="00917790">
        <w:rPr>
          <w:rFonts w:asciiTheme="minorHAnsi" w:hAnsiTheme="minorHAnsi"/>
          <w:spacing w:val="4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presente</w:t>
      </w:r>
      <w:r w:rsidRPr="00917790">
        <w:rPr>
          <w:rFonts w:asciiTheme="minorHAnsi" w:hAnsiTheme="minorHAnsi"/>
          <w:spacing w:val="48"/>
          <w:sz w:val="24"/>
          <w:szCs w:val="24"/>
          <w:lang w:val="it-IT"/>
        </w:rPr>
        <w:t xml:space="preserve"> </w:t>
      </w:r>
      <w:r w:rsidRPr="00D95BC1">
        <w:rPr>
          <w:rFonts w:asciiTheme="minorHAnsi" w:hAnsiTheme="minorHAnsi"/>
          <w:spacing w:val="-1"/>
          <w:sz w:val="24"/>
          <w:szCs w:val="24"/>
          <w:lang w:val="it-IT"/>
        </w:rPr>
        <w:t>convenzione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.</w:t>
      </w:r>
      <w:r w:rsidRPr="00917790">
        <w:rPr>
          <w:rFonts w:asciiTheme="minorHAnsi" w:hAnsiTheme="minorHAnsi"/>
          <w:spacing w:val="4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Le</w:t>
      </w:r>
      <w:r w:rsidRPr="00917790">
        <w:rPr>
          <w:rFonts w:asciiTheme="minorHAnsi" w:hAnsiTheme="minorHAnsi"/>
          <w:spacing w:val="4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riunioni</w:t>
      </w:r>
      <w:r w:rsidRPr="00917790">
        <w:rPr>
          <w:rFonts w:asciiTheme="minorHAnsi" w:hAnsiTheme="minorHAnsi"/>
          <w:spacing w:val="46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di</w:t>
      </w:r>
      <w:r w:rsidRPr="00917790">
        <w:rPr>
          <w:rFonts w:asciiTheme="minorHAnsi" w:hAnsiTheme="minorHAnsi"/>
          <w:spacing w:val="6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coordinamento</w:t>
      </w:r>
      <w:r w:rsidRPr="00917790">
        <w:rPr>
          <w:rFonts w:asciiTheme="minorHAnsi" w:hAnsiTheme="minorHAnsi"/>
          <w:spacing w:val="6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e</w:t>
      </w:r>
      <w:r w:rsidRPr="00917790">
        <w:rPr>
          <w:rFonts w:asciiTheme="minorHAnsi" w:hAnsiTheme="minorHAnsi"/>
          <w:spacing w:val="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di</w:t>
      </w:r>
      <w:r w:rsidRPr="00917790">
        <w:rPr>
          <w:rFonts w:asciiTheme="minorHAnsi" w:hAnsiTheme="minorHAnsi"/>
          <w:spacing w:val="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valutazione</w:t>
      </w:r>
      <w:r w:rsidRPr="00917790">
        <w:rPr>
          <w:rFonts w:asciiTheme="minorHAnsi" w:hAnsiTheme="minorHAnsi"/>
          <w:spacing w:val="9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si</w:t>
      </w:r>
      <w:r w:rsidRPr="00917790">
        <w:rPr>
          <w:rFonts w:asciiTheme="minorHAnsi" w:hAnsiTheme="minorHAnsi"/>
          <w:spacing w:val="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terranno</w:t>
      </w:r>
      <w:r w:rsidRPr="00917790">
        <w:rPr>
          <w:rFonts w:asciiTheme="minorHAnsi" w:hAnsiTheme="minorHAnsi"/>
          <w:spacing w:val="6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in</w:t>
      </w:r>
      <w:r w:rsidRPr="00917790">
        <w:rPr>
          <w:rFonts w:asciiTheme="minorHAnsi" w:hAnsiTheme="minorHAnsi"/>
          <w:spacing w:val="6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alternanza</w:t>
      </w:r>
      <w:r w:rsidRPr="00917790">
        <w:rPr>
          <w:rFonts w:asciiTheme="minorHAnsi" w:hAnsiTheme="minorHAnsi"/>
          <w:spacing w:val="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in</w:t>
      </w:r>
      <w:r w:rsidRPr="00917790">
        <w:rPr>
          <w:rFonts w:asciiTheme="minorHAnsi" w:hAnsiTheme="minorHAnsi"/>
          <w:spacing w:val="6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una</w:t>
      </w:r>
      <w:r w:rsidRPr="00917790">
        <w:rPr>
          <w:rFonts w:asciiTheme="minorHAnsi" w:hAnsiTheme="minorHAnsi"/>
          <w:spacing w:val="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o</w:t>
      </w:r>
      <w:r w:rsidRPr="00917790">
        <w:rPr>
          <w:rFonts w:asciiTheme="minorHAnsi" w:hAnsiTheme="minorHAnsi"/>
          <w:spacing w:val="9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l’altra</w:t>
      </w:r>
      <w:r w:rsidRPr="00917790">
        <w:rPr>
          <w:rFonts w:asciiTheme="minorHAnsi" w:hAnsiTheme="minorHAnsi"/>
          <w:spacing w:val="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regione</w:t>
      </w:r>
      <w:r w:rsidRPr="00917790">
        <w:rPr>
          <w:rFonts w:asciiTheme="minorHAnsi" w:hAnsiTheme="minorHAnsi"/>
          <w:spacing w:val="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partner</w:t>
      </w:r>
      <w:r w:rsidRPr="00917790">
        <w:rPr>
          <w:rFonts w:asciiTheme="minorHAnsi" w:hAnsiTheme="minorHAnsi"/>
          <w:spacing w:val="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o,</w:t>
      </w:r>
      <w:r w:rsidRPr="00917790">
        <w:rPr>
          <w:rFonts w:asciiTheme="minorHAnsi" w:hAnsiTheme="minorHAnsi"/>
          <w:spacing w:val="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in</w:t>
      </w:r>
      <w:r w:rsidRPr="00917790">
        <w:rPr>
          <w:rFonts w:asciiTheme="minorHAnsi" w:hAnsiTheme="minorHAnsi"/>
          <w:spacing w:val="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caso</w:t>
      </w:r>
      <w:r w:rsidRPr="00917790">
        <w:rPr>
          <w:rFonts w:asciiTheme="minorHAnsi" w:hAnsiTheme="minorHAnsi"/>
          <w:spacing w:val="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di</w:t>
      </w:r>
      <w:r w:rsidRPr="00917790">
        <w:rPr>
          <w:rFonts w:asciiTheme="minorHAnsi" w:hAnsiTheme="minorHAnsi"/>
          <w:spacing w:val="4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impedimenti,</w:t>
      </w:r>
      <w:r w:rsidRPr="00917790">
        <w:rPr>
          <w:rFonts w:asciiTheme="minorHAnsi" w:hAnsiTheme="minorHAnsi"/>
          <w:spacing w:val="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per</w:t>
      </w:r>
      <w:r w:rsidRPr="00917790">
        <w:rPr>
          <w:rFonts w:asciiTheme="minorHAnsi" w:hAnsiTheme="minorHAnsi"/>
          <w:spacing w:val="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via</w:t>
      </w:r>
      <w:r w:rsidRPr="00917790">
        <w:rPr>
          <w:rFonts w:asciiTheme="minorHAnsi" w:hAnsiTheme="minorHAnsi"/>
          <w:spacing w:val="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telematica.</w:t>
      </w:r>
      <w:r w:rsidRPr="00917790">
        <w:rPr>
          <w:rFonts w:asciiTheme="minorHAnsi" w:hAnsiTheme="minorHAnsi"/>
          <w:spacing w:val="8"/>
          <w:sz w:val="24"/>
          <w:szCs w:val="24"/>
          <w:lang w:val="it-IT"/>
        </w:rPr>
        <w:t xml:space="preserve"> </w:t>
      </w:r>
    </w:p>
    <w:p w:rsidR="00837AF4" w:rsidRPr="00917790" w:rsidRDefault="00837AF4" w:rsidP="000C304C">
      <w:pPr>
        <w:pStyle w:val="Corpotesto"/>
        <w:spacing w:before="120"/>
        <w:jc w:val="both"/>
        <w:rPr>
          <w:rFonts w:asciiTheme="minorHAnsi" w:hAnsiTheme="minorHAnsi"/>
          <w:spacing w:val="8"/>
          <w:sz w:val="24"/>
          <w:szCs w:val="24"/>
          <w:lang w:val="it-IT"/>
        </w:rPr>
      </w:pPr>
    </w:p>
    <w:p w:rsidR="004D7E1E" w:rsidRPr="00D245D5" w:rsidRDefault="00837AF4" w:rsidP="000C304C">
      <w:pPr>
        <w:pStyle w:val="Corpotesto"/>
        <w:spacing w:before="120"/>
        <w:jc w:val="both"/>
        <w:rPr>
          <w:rFonts w:asciiTheme="minorHAnsi" w:hAnsiTheme="minorHAnsi"/>
          <w:spacing w:val="-1"/>
          <w:sz w:val="24"/>
          <w:szCs w:val="24"/>
          <w:lang w:val="it-IT"/>
        </w:rPr>
      </w:pP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 xml:space="preserve">Secondo il paese scelto per l’incontro le ambasciate dei due paesi saranno informate </w:t>
      </w:r>
      <w:r w:rsidR="00917790" w:rsidRPr="00917790">
        <w:rPr>
          <w:rFonts w:asciiTheme="minorHAnsi" w:hAnsiTheme="minorHAnsi"/>
          <w:spacing w:val="-1"/>
          <w:sz w:val="24"/>
          <w:szCs w:val="24"/>
          <w:lang w:val="it-IT"/>
        </w:rPr>
        <w:t xml:space="preserve">del luogo e della data della riunione. </w:t>
      </w:r>
      <w:r w:rsidRPr="00917790">
        <w:rPr>
          <w:rFonts w:asciiTheme="minorHAnsi" w:hAnsiTheme="minorHAnsi"/>
          <w:spacing w:val="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Il comitato</w:t>
      </w:r>
      <w:r w:rsidRPr="00917790">
        <w:rPr>
          <w:rFonts w:asciiTheme="minorHAnsi" w:hAnsiTheme="minorHAnsi"/>
          <w:spacing w:val="4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produrrà</w:t>
      </w:r>
      <w:r w:rsidRPr="00917790">
        <w:rPr>
          <w:rFonts w:asciiTheme="minorHAnsi" w:hAnsiTheme="minorHAnsi"/>
          <w:spacing w:val="43"/>
          <w:sz w:val="24"/>
          <w:szCs w:val="24"/>
          <w:lang w:val="it-IT"/>
        </w:rPr>
        <w:t xml:space="preserve"> </w:t>
      </w:r>
      <w:r w:rsidR="00917790" w:rsidRPr="00917790">
        <w:rPr>
          <w:rFonts w:asciiTheme="minorHAnsi" w:hAnsiTheme="minorHAnsi"/>
          <w:spacing w:val="-1"/>
          <w:sz w:val="24"/>
          <w:szCs w:val="24"/>
          <w:lang w:val="it-IT"/>
        </w:rPr>
        <w:t xml:space="preserve">alla fine di ogni anno scolastico </w:t>
      </w:r>
      <w:r w:rsidRPr="00917790">
        <w:rPr>
          <w:rFonts w:asciiTheme="minorHAnsi" w:hAnsiTheme="minorHAnsi"/>
          <w:spacing w:val="4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una</w:t>
      </w:r>
      <w:r w:rsidRPr="00917790">
        <w:rPr>
          <w:rFonts w:asciiTheme="minorHAnsi" w:hAnsiTheme="minorHAnsi"/>
          <w:spacing w:val="4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relazione</w:t>
      </w:r>
      <w:r w:rsidRPr="00917790">
        <w:rPr>
          <w:rFonts w:asciiTheme="minorHAnsi" w:hAnsiTheme="minorHAnsi"/>
          <w:spacing w:val="4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>annuale</w:t>
      </w:r>
      <w:r w:rsidRPr="00917790">
        <w:rPr>
          <w:rFonts w:asciiTheme="minorHAnsi" w:hAnsiTheme="minorHAnsi"/>
          <w:spacing w:val="46"/>
          <w:sz w:val="24"/>
          <w:szCs w:val="24"/>
          <w:lang w:val="it-IT"/>
        </w:rPr>
        <w:t xml:space="preserve"> </w:t>
      </w:r>
      <w:r w:rsidRPr="00D95BC1">
        <w:rPr>
          <w:rFonts w:asciiTheme="minorHAnsi" w:hAnsiTheme="minorHAnsi"/>
          <w:spacing w:val="-1"/>
          <w:sz w:val="24"/>
          <w:szCs w:val="24"/>
          <w:lang w:val="it-IT"/>
        </w:rPr>
        <w:t>che</w:t>
      </w:r>
      <w:r w:rsidRPr="00D95BC1">
        <w:rPr>
          <w:rFonts w:asciiTheme="minorHAnsi" w:hAnsiTheme="minorHAnsi"/>
          <w:spacing w:val="44"/>
          <w:sz w:val="24"/>
          <w:szCs w:val="24"/>
          <w:lang w:val="it-IT"/>
        </w:rPr>
        <w:t xml:space="preserve"> </w:t>
      </w:r>
      <w:r w:rsidRPr="00D95BC1">
        <w:rPr>
          <w:rFonts w:asciiTheme="minorHAnsi" w:hAnsiTheme="minorHAnsi"/>
          <w:spacing w:val="-1"/>
          <w:sz w:val="24"/>
          <w:szCs w:val="24"/>
          <w:lang w:val="it-IT"/>
        </w:rPr>
        <w:t>proponga</w:t>
      </w:r>
      <w:r w:rsidRPr="00D95BC1">
        <w:rPr>
          <w:rFonts w:asciiTheme="minorHAnsi" w:hAnsiTheme="minorHAnsi"/>
          <w:spacing w:val="59"/>
          <w:sz w:val="24"/>
          <w:szCs w:val="24"/>
          <w:lang w:val="it-IT"/>
        </w:rPr>
        <w:t xml:space="preserve"> </w:t>
      </w:r>
      <w:r w:rsidRPr="00D95BC1">
        <w:rPr>
          <w:rFonts w:asciiTheme="minorHAnsi" w:hAnsiTheme="minorHAnsi"/>
          <w:spacing w:val="-1"/>
          <w:sz w:val="24"/>
          <w:szCs w:val="24"/>
          <w:lang w:val="it-IT"/>
        </w:rPr>
        <w:t>anche</w:t>
      </w:r>
      <w:r w:rsidRPr="00D95BC1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D95BC1">
        <w:rPr>
          <w:rFonts w:asciiTheme="minorHAnsi" w:hAnsiTheme="minorHAnsi"/>
          <w:spacing w:val="-1"/>
          <w:sz w:val="24"/>
          <w:szCs w:val="24"/>
          <w:lang w:val="it-IT"/>
        </w:rPr>
        <w:t>eventuali</w:t>
      </w:r>
      <w:r w:rsidRPr="00D95BC1">
        <w:rPr>
          <w:rFonts w:asciiTheme="minorHAnsi" w:hAnsiTheme="minorHAnsi"/>
          <w:spacing w:val="48"/>
          <w:sz w:val="24"/>
          <w:szCs w:val="24"/>
          <w:lang w:val="it-IT"/>
        </w:rPr>
        <w:t xml:space="preserve"> </w:t>
      </w:r>
      <w:r w:rsidRPr="00D95BC1">
        <w:rPr>
          <w:rFonts w:asciiTheme="minorHAnsi" w:hAnsiTheme="minorHAnsi"/>
          <w:spacing w:val="-1"/>
          <w:sz w:val="24"/>
          <w:szCs w:val="24"/>
          <w:lang w:val="it-IT"/>
        </w:rPr>
        <w:t>modifiche</w:t>
      </w:r>
      <w:r w:rsidRPr="00D95BC1">
        <w:rPr>
          <w:rFonts w:asciiTheme="minorHAnsi" w:hAnsiTheme="minorHAnsi"/>
          <w:spacing w:val="-2"/>
          <w:sz w:val="24"/>
          <w:szCs w:val="24"/>
          <w:lang w:val="it-IT"/>
        </w:rPr>
        <w:t xml:space="preserve"> </w:t>
      </w:r>
      <w:r w:rsidRPr="00D95BC1">
        <w:rPr>
          <w:rFonts w:asciiTheme="minorHAnsi" w:hAnsiTheme="minorHAnsi"/>
          <w:sz w:val="24"/>
          <w:szCs w:val="24"/>
          <w:lang w:val="it-IT"/>
        </w:rPr>
        <w:t>e</w:t>
      </w:r>
      <w:r w:rsidRPr="00D95BC1">
        <w:rPr>
          <w:rFonts w:asciiTheme="minorHAnsi" w:hAnsiTheme="minorHAnsi"/>
          <w:spacing w:val="-1"/>
          <w:sz w:val="24"/>
          <w:szCs w:val="24"/>
          <w:lang w:val="it-IT"/>
        </w:rPr>
        <w:t xml:space="preserve"> miglioramenti.</w:t>
      </w:r>
      <w:r w:rsidR="00D245D5">
        <w:rPr>
          <w:rFonts w:asciiTheme="minorHAnsi" w:hAnsiTheme="minorHAnsi"/>
          <w:color w:val="FF0000"/>
          <w:spacing w:val="-1"/>
          <w:sz w:val="24"/>
          <w:szCs w:val="24"/>
          <w:lang w:val="it-IT"/>
        </w:rPr>
        <w:t xml:space="preserve"> </w:t>
      </w:r>
      <w:r w:rsidR="00D95BC1" w:rsidRPr="00131E6B">
        <w:rPr>
          <w:rFonts w:asciiTheme="minorHAnsi" w:hAnsiTheme="minorHAnsi"/>
          <w:sz w:val="24"/>
          <w:szCs w:val="24"/>
          <w:lang w:val="it-IT"/>
        </w:rPr>
        <w:t xml:space="preserve"> </w:t>
      </w:r>
    </w:p>
    <w:p w:rsidR="00917790" w:rsidRPr="00917790" w:rsidRDefault="00917790" w:rsidP="000C304C">
      <w:pPr>
        <w:pStyle w:val="Titolo2"/>
        <w:spacing w:before="120"/>
        <w:jc w:val="both"/>
        <w:rPr>
          <w:rFonts w:asciiTheme="minorHAnsi" w:hAnsiTheme="minorHAnsi"/>
          <w:color w:val="auto"/>
          <w:sz w:val="24"/>
          <w:szCs w:val="24"/>
          <w:u w:color="000000"/>
          <w:lang w:val="it-IT"/>
        </w:rPr>
      </w:pPr>
      <w:r w:rsidRPr="00917790">
        <w:rPr>
          <w:rFonts w:asciiTheme="minorHAnsi" w:hAnsiTheme="minorHAnsi"/>
          <w:color w:val="auto"/>
          <w:spacing w:val="-1"/>
          <w:sz w:val="24"/>
          <w:szCs w:val="24"/>
          <w:u w:color="000000"/>
          <w:lang w:val="it-IT"/>
        </w:rPr>
        <w:lastRenderedPageBreak/>
        <w:t>Articolo</w:t>
      </w:r>
      <w:r w:rsidRPr="00917790">
        <w:rPr>
          <w:rFonts w:asciiTheme="minorHAnsi" w:hAnsiTheme="minorHAnsi"/>
          <w:color w:val="auto"/>
          <w:spacing w:val="-3"/>
          <w:sz w:val="24"/>
          <w:szCs w:val="24"/>
          <w:u w:color="000000"/>
          <w:lang w:val="it-IT"/>
        </w:rPr>
        <w:t xml:space="preserve"> </w:t>
      </w:r>
      <w:r w:rsidRPr="00917790">
        <w:rPr>
          <w:rFonts w:asciiTheme="minorHAnsi" w:hAnsiTheme="minorHAnsi"/>
          <w:color w:val="auto"/>
          <w:sz w:val="24"/>
          <w:szCs w:val="24"/>
          <w:u w:color="000000"/>
          <w:lang w:val="it-IT"/>
        </w:rPr>
        <w:t>5</w:t>
      </w:r>
    </w:p>
    <w:p w:rsidR="00917790" w:rsidRPr="00917790" w:rsidRDefault="00917790" w:rsidP="000C304C">
      <w:pPr>
        <w:pStyle w:val="Titolo2"/>
        <w:jc w:val="both"/>
        <w:rPr>
          <w:rFonts w:asciiTheme="minorHAnsi" w:hAnsiTheme="minorHAnsi"/>
          <w:color w:val="auto"/>
          <w:spacing w:val="-1"/>
          <w:sz w:val="24"/>
          <w:szCs w:val="24"/>
          <w:u w:color="000000"/>
          <w:lang w:val="it-IT"/>
        </w:rPr>
      </w:pPr>
      <w:r w:rsidRPr="00917790">
        <w:rPr>
          <w:rFonts w:asciiTheme="minorHAnsi" w:hAnsiTheme="minorHAnsi"/>
          <w:color w:val="auto"/>
          <w:spacing w:val="-1"/>
          <w:sz w:val="24"/>
          <w:szCs w:val="24"/>
          <w:u w:color="000000"/>
          <w:lang w:val="it-IT"/>
        </w:rPr>
        <w:t xml:space="preserve">Entrata </w:t>
      </w:r>
      <w:r w:rsidRPr="00917790">
        <w:rPr>
          <w:rFonts w:asciiTheme="minorHAnsi" w:hAnsiTheme="minorHAnsi"/>
          <w:color w:val="auto"/>
          <w:sz w:val="24"/>
          <w:szCs w:val="24"/>
          <w:u w:color="000000"/>
          <w:lang w:val="it-IT"/>
        </w:rPr>
        <w:t>in</w:t>
      </w:r>
      <w:r w:rsidRPr="00917790">
        <w:rPr>
          <w:rFonts w:asciiTheme="minorHAnsi" w:hAnsiTheme="minorHAnsi"/>
          <w:color w:val="auto"/>
          <w:spacing w:val="-3"/>
          <w:sz w:val="24"/>
          <w:szCs w:val="24"/>
          <w:u w:color="000000"/>
          <w:lang w:val="it-IT"/>
        </w:rPr>
        <w:t xml:space="preserve"> </w:t>
      </w:r>
      <w:r w:rsidRPr="00917790">
        <w:rPr>
          <w:rFonts w:asciiTheme="minorHAnsi" w:hAnsiTheme="minorHAnsi"/>
          <w:color w:val="auto"/>
          <w:spacing w:val="-1"/>
          <w:sz w:val="24"/>
          <w:szCs w:val="24"/>
          <w:u w:color="000000"/>
          <w:lang w:val="it-IT"/>
        </w:rPr>
        <w:t xml:space="preserve">vigore </w:t>
      </w:r>
      <w:r w:rsidRPr="00917790">
        <w:rPr>
          <w:rFonts w:asciiTheme="minorHAnsi" w:hAnsiTheme="minorHAnsi"/>
          <w:color w:val="auto"/>
          <w:sz w:val="24"/>
          <w:szCs w:val="24"/>
          <w:u w:color="000000"/>
          <w:lang w:val="it-IT"/>
        </w:rPr>
        <w:t>e</w:t>
      </w:r>
      <w:r w:rsidRPr="00917790">
        <w:rPr>
          <w:rFonts w:asciiTheme="minorHAnsi" w:hAnsiTheme="minorHAnsi"/>
          <w:color w:val="auto"/>
          <w:spacing w:val="-1"/>
          <w:sz w:val="24"/>
          <w:szCs w:val="24"/>
          <w:u w:color="000000"/>
          <w:lang w:val="it-IT"/>
        </w:rPr>
        <w:t xml:space="preserve"> validità</w:t>
      </w:r>
    </w:p>
    <w:p w:rsidR="00917790" w:rsidRPr="00917790" w:rsidRDefault="00917790" w:rsidP="000C304C">
      <w:pPr>
        <w:pStyle w:val="Corpotesto"/>
        <w:spacing w:before="120"/>
        <w:jc w:val="both"/>
        <w:rPr>
          <w:rFonts w:asciiTheme="minorHAnsi" w:hAnsiTheme="minorHAnsi"/>
          <w:sz w:val="24"/>
          <w:szCs w:val="24"/>
          <w:lang w:val="it-IT"/>
        </w:rPr>
      </w:pPr>
      <w:r w:rsidRPr="00917790">
        <w:rPr>
          <w:rFonts w:asciiTheme="minorHAnsi" w:hAnsiTheme="minorHAnsi"/>
          <w:sz w:val="24"/>
          <w:szCs w:val="24"/>
          <w:lang w:val="it-IT"/>
        </w:rPr>
        <w:t>Il</w:t>
      </w:r>
      <w:r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presente</w:t>
      </w:r>
      <w:r w:rsidRPr="00917790">
        <w:rPr>
          <w:rFonts w:asciiTheme="minorHAnsi" w:hAnsiTheme="minorHAnsi"/>
          <w:spacing w:val="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accordo</w:t>
      </w:r>
      <w:r w:rsidRPr="00917790">
        <w:rPr>
          <w:rFonts w:asciiTheme="minorHAnsi" w:hAnsiTheme="minorHAnsi"/>
          <w:spacing w:val="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ha una validità</w:t>
      </w:r>
      <w:r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di</w:t>
      </w:r>
      <w:r w:rsidRPr="00917790">
        <w:rPr>
          <w:rFonts w:asciiTheme="minorHAnsi" w:hAnsiTheme="minorHAnsi"/>
          <w:spacing w:val="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quattro</w:t>
      </w:r>
      <w:r w:rsidRPr="00917790">
        <w:rPr>
          <w:rFonts w:asciiTheme="minorHAnsi" w:hAnsiTheme="minorHAnsi"/>
          <w:spacing w:val="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anni ed entra</w:t>
      </w:r>
      <w:r w:rsidRPr="00917790">
        <w:rPr>
          <w:rFonts w:asciiTheme="minorHAnsi" w:hAnsiTheme="minorHAnsi"/>
          <w:spacing w:val="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in vigore</w:t>
      </w:r>
      <w:r w:rsidRPr="00917790">
        <w:rPr>
          <w:rFonts w:asciiTheme="minorHAnsi" w:hAnsiTheme="minorHAnsi"/>
          <w:spacing w:val="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a</w:t>
      </w:r>
      <w:r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partire</w:t>
      </w:r>
      <w:r w:rsidRPr="00917790">
        <w:rPr>
          <w:rFonts w:asciiTheme="minorHAnsi" w:hAnsiTheme="minorHAnsi"/>
          <w:spacing w:val="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dalla</w:t>
      </w:r>
      <w:r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data</w:t>
      </w:r>
      <w:r w:rsidRPr="00917790">
        <w:rPr>
          <w:rFonts w:asciiTheme="minorHAnsi" w:eastAsia="Times New Roman" w:hAnsiTheme="minorHAnsi"/>
          <w:spacing w:val="6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di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sottoscrizione.</w:t>
      </w:r>
      <w:r w:rsidRPr="00917790">
        <w:rPr>
          <w:rFonts w:asciiTheme="minorHAnsi" w:hAnsiTheme="minorHAnsi"/>
          <w:spacing w:val="-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Le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due parti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si</w:t>
      </w:r>
      <w:r w:rsidRPr="00917790">
        <w:rPr>
          <w:rFonts w:asciiTheme="minorHAnsi" w:hAnsiTheme="minorHAnsi"/>
          <w:spacing w:val="-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accorderanno prima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della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fine</w:t>
      </w:r>
      <w:r w:rsidRPr="00917790">
        <w:rPr>
          <w:rFonts w:asciiTheme="minorHAnsi" w:hAnsiTheme="minorHAnsi"/>
          <w:spacing w:val="-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del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primo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esercizio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sull’eventuale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rinnovo.</w:t>
      </w:r>
    </w:p>
    <w:p w:rsidR="00917790" w:rsidRPr="00917790" w:rsidRDefault="00917790" w:rsidP="000C304C">
      <w:pPr>
        <w:pStyle w:val="Corpotesto"/>
        <w:spacing w:before="120"/>
        <w:jc w:val="both"/>
        <w:rPr>
          <w:rFonts w:asciiTheme="minorHAnsi" w:hAnsiTheme="minorHAnsi"/>
          <w:sz w:val="24"/>
          <w:szCs w:val="24"/>
          <w:lang w:val="it-IT"/>
        </w:rPr>
      </w:pP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Quest’accordo</w:t>
      </w:r>
      <w:r w:rsidRPr="00917790">
        <w:rPr>
          <w:rFonts w:asciiTheme="minorHAnsi" w:hAnsiTheme="minorHAnsi"/>
          <w:spacing w:val="6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potrà</w:t>
      </w:r>
      <w:r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essere</w:t>
      </w:r>
      <w:r w:rsidRPr="00917790">
        <w:rPr>
          <w:rFonts w:asciiTheme="minorHAnsi" w:hAnsiTheme="minorHAnsi"/>
          <w:spacing w:val="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sciolto</w:t>
      </w:r>
      <w:r w:rsidRPr="00917790">
        <w:rPr>
          <w:rFonts w:asciiTheme="minorHAnsi" w:hAnsiTheme="minorHAnsi"/>
          <w:spacing w:val="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da</w:t>
      </w:r>
      <w:r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una</w:t>
      </w:r>
      <w:r w:rsidRPr="00917790">
        <w:rPr>
          <w:rFonts w:asciiTheme="minorHAnsi" w:hAnsiTheme="minorHAnsi"/>
          <w:spacing w:val="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o</w:t>
      </w:r>
      <w:r w:rsidRPr="00917790">
        <w:rPr>
          <w:rFonts w:asciiTheme="minorHAnsi" w:hAnsiTheme="minorHAnsi"/>
          <w:spacing w:val="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l’altra</w:t>
      </w:r>
      <w:r w:rsidRPr="00917790">
        <w:rPr>
          <w:rFonts w:asciiTheme="minorHAnsi" w:hAnsiTheme="minorHAnsi"/>
          <w:spacing w:val="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delle</w:t>
      </w:r>
      <w:r w:rsidRPr="00917790">
        <w:rPr>
          <w:rFonts w:asciiTheme="minorHAnsi" w:hAnsiTheme="minorHAnsi"/>
          <w:spacing w:val="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parti</w:t>
      </w:r>
      <w:r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con</w:t>
      </w:r>
      <w:r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un</w:t>
      </w:r>
      <w:r w:rsidRPr="00917790">
        <w:rPr>
          <w:rFonts w:asciiTheme="minorHAnsi" w:hAnsiTheme="minorHAnsi"/>
          <w:spacing w:val="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preavviso</w:t>
      </w:r>
      <w:r w:rsidRPr="00917790">
        <w:rPr>
          <w:rFonts w:asciiTheme="minorHAnsi" w:hAnsiTheme="minorHAnsi"/>
          <w:spacing w:val="6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>di</w:t>
      </w:r>
      <w:r w:rsidRPr="00917790">
        <w:rPr>
          <w:rFonts w:asciiTheme="minorHAnsi" w:hAnsiTheme="minorHAnsi"/>
          <w:spacing w:val="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tre</w:t>
      </w:r>
      <w:r w:rsidRPr="00917790">
        <w:rPr>
          <w:rFonts w:asciiTheme="minorHAnsi" w:hAnsiTheme="minorHAnsi"/>
          <w:spacing w:val="4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mesi,</w:t>
      </w:r>
      <w:r w:rsidRPr="00917790">
        <w:rPr>
          <w:rFonts w:asciiTheme="minorHAnsi" w:hAnsiTheme="minorHAnsi"/>
          <w:spacing w:val="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la</w:t>
      </w:r>
      <w:r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notifica</w:t>
      </w:r>
      <w:r w:rsidRPr="00917790">
        <w:rPr>
          <w:rFonts w:asciiTheme="minorHAnsi" w:eastAsia="Times New Roman" w:hAnsiTheme="minorHAnsi"/>
          <w:spacing w:val="5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dovrà</w:t>
      </w:r>
      <w:r w:rsidRPr="00917790">
        <w:rPr>
          <w:rFonts w:asciiTheme="minorHAnsi" w:hAnsiTheme="minorHAnsi"/>
          <w:spacing w:val="29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essere</w:t>
      </w:r>
      <w:r w:rsidRPr="00917790">
        <w:rPr>
          <w:rFonts w:asciiTheme="minorHAnsi" w:hAnsiTheme="minorHAnsi"/>
          <w:spacing w:val="29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scritta</w:t>
      </w:r>
      <w:r w:rsidRPr="00917790">
        <w:rPr>
          <w:rFonts w:asciiTheme="minorHAnsi" w:hAnsiTheme="minorHAnsi"/>
          <w:spacing w:val="29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e</w:t>
      </w:r>
      <w:r w:rsidRPr="00917790">
        <w:rPr>
          <w:rFonts w:asciiTheme="minorHAnsi" w:hAnsiTheme="minorHAnsi"/>
          <w:spacing w:val="30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firmata</w:t>
      </w:r>
      <w:r w:rsidRPr="00917790">
        <w:rPr>
          <w:rFonts w:asciiTheme="minorHAnsi" w:hAnsiTheme="minorHAnsi"/>
          <w:spacing w:val="29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da</w:t>
      </w:r>
      <w:r w:rsidRPr="00917790">
        <w:rPr>
          <w:rFonts w:asciiTheme="minorHAnsi" w:hAnsiTheme="minorHAnsi"/>
          <w:spacing w:val="29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entrambe</w:t>
      </w:r>
      <w:r w:rsidRPr="00917790">
        <w:rPr>
          <w:rFonts w:asciiTheme="minorHAnsi" w:hAnsiTheme="minorHAnsi"/>
          <w:spacing w:val="29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le</w:t>
      </w:r>
      <w:r w:rsidRPr="00917790">
        <w:rPr>
          <w:rFonts w:asciiTheme="minorHAnsi" w:hAnsiTheme="minorHAnsi"/>
          <w:spacing w:val="30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parti.</w:t>
      </w:r>
      <w:r w:rsidRPr="00917790">
        <w:rPr>
          <w:rFonts w:asciiTheme="minorHAnsi" w:hAnsiTheme="minorHAnsi"/>
          <w:spacing w:val="26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La</w:t>
      </w:r>
      <w:r w:rsidRPr="00917790">
        <w:rPr>
          <w:rFonts w:asciiTheme="minorHAnsi" w:hAnsiTheme="minorHAnsi"/>
          <w:spacing w:val="29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risoluzione</w:t>
      </w:r>
      <w:r w:rsidRPr="00917790">
        <w:rPr>
          <w:rFonts w:asciiTheme="minorHAnsi" w:hAnsiTheme="minorHAnsi"/>
          <w:spacing w:val="30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dell’accordo</w:t>
      </w:r>
      <w:r w:rsidRPr="00917790">
        <w:rPr>
          <w:rFonts w:asciiTheme="minorHAnsi" w:hAnsiTheme="minorHAnsi"/>
          <w:spacing w:val="27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tuttavia</w:t>
      </w:r>
      <w:r w:rsidRPr="00917790">
        <w:rPr>
          <w:rFonts w:asciiTheme="minorHAnsi" w:hAnsiTheme="minorHAnsi"/>
          <w:spacing w:val="29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non</w:t>
      </w:r>
      <w:r w:rsidRPr="00917790">
        <w:rPr>
          <w:rFonts w:asciiTheme="minorHAnsi" w:hAnsiTheme="minorHAnsi"/>
          <w:spacing w:val="2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potrà</w:t>
      </w:r>
      <w:r w:rsidRPr="00917790">
        <w:rPr>
          <w:rFonts w:asciiTheme="minorHAnsi" w:eastAsia="Times New Roman" w:hAnsiTheme="minorHAnsi"/>
          <w:spacing w:val="5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pregiudicare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le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collaborazioni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in corso e le collaborazioni al livello nazionale.</w:t>
      </w:r>
    </w:p>
    <w:p w:rsidR="00917790" w:rsidRPr="00917790" w:rsidRDefault="00917790" w:rsidP="000C304C">
      <w:pPr>
        <w:pStyle w:val="Corpotesto"/>
        <w:spacing w:before="120"/>
        <w:jc w:val="both"/>
        <w:rPr>
          <w:rFonts w:asciiTheme="minorHAnsi" w:hAnsiTheme="minorHAnsi"/>
          <w:sz w:val="24"/>
          <w:szCs w:val="24"/>
          <w:lang w:val="it-IT"/>
        </w:rPr>
      </w:pP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 xml:space="preserve">Il presente accordo </w:t>
      </w:r>
      <w:r w:rsidRPr="00917790">
        <w:rPr>
          <w:rFonts w:asciiTheme="minorHAnsi" w:hAnsiTheme="minorHAnsi"/>
          <w:sz w:val="24"/>
          <w:szCs w:val="24"/>
          <w:lang w:val="it-IT"/>
        </w:rPr>
        <w:t>è</w:t>
      </w:r>
      <w:r w:rsidRPr="00917790">
        <w:rPr>
          <w:rFonts w:asciiTheme="minorHAnsi" w:hAnsiTheme="minorHAnsi"/>
          <w:spacing w:val="29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firmato</w:t>
      </w:r>
      <w:r w:rsidRPr="00917790">
        <w:rPr>
          <w:rFonts w:asciiTheme="minorHAnsi" w:hAnsiTheme="minorHAnsi"/>
          <w:spacing w:val="30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dalle</w:t>
      </w:r>
      <w:r w:rsidRPr="00917790">
        <w:rPr>
          <w:rFonts w:asciiTheme="minorHAnsi" w:hAnsiTheme="minorHAnsi"/>
          <w:spacing w:val="3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due</w:t>
      </w:r>
      <w:r w:rsidRPr="00917790">
        <w:rPr>
          <w:rFonts w:asciiTheme="minorHAnsi" w:hAnsiTheme="minorHAnsi"/>
          <w:spacing w:val="29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parti</w:t>
      </w:r>
      <w:r w:rsidRPr="00917790">
        <w:rPr>
          <w:rFonts w:asciiTheme="minorHAnsi" w:hAnsiTheme="minorHAnsi"/>
          <w:spacing w:val="3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in</w:t>
      </w:r>
      <w:r w:rsidRPr="00917790">
        <w:rPr>
          <w:rFonts w:asciiTheme="minorHAnsi" w:hAnsiTheme="minorHAnsi"/>
          <w:spacing w:val="30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quattro</w:t>
      </w:r>
      <w:r w:rsidRPr="00917790">
        <w:rPr>
          <w:rFonts w:asciiTheme="minorHAnsi" w:hAnsiTheme="minorHAnsi"/>
          <w:spacing w:val="3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esemplari</w:t>
      </w:r>
      <w:r w:rsidRPr="00917790">
        <w:rPr>
          <w:rFonts w:asciiTheme="minorHAnsi" w:hAnsiTheme="minorHAnsi"/>
          <w:spacing w:val="28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originali,</w:t>
      </w:r>
      <w:r w:rsidRPr="00917790">
        <w:rPr>
          <w:rFonts w:asciiTheme="minorHAnsi" w:hAnsiTheme="minorHAnsi"/>
          <w:spacing w:val="3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di</w:t>
      </w:r>
      <w:r w:rsidRPr="00917790">
        <w:rPr>
          <w:rFonts w:asciiTheme="minorHAnsi" w:hAnsiTheme="minorHAnsi"/>
          <w:spacing w:val="3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cui</w:t>
      </w:r>
      <w:r w:rsidRPr="00917790">
        <w:rPr>
          <w:rFonts w:asciiTheme="minorHAnsi" w:hAnsiTheme="minorHAnsi"/>
          <w:spacing w:val="3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due</w:t>
      </w:r>
      <w:r w:rsidRPr="00917790">
        <w:rPr>
          <w:rFonts w:asciiTheme="minorHAnsi" w:hAnsiTheme="minorHAnsi"/>
          <w:spacing w:val="3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in</w:t>
      </w:r>
      <w:r w:rsidRPr="00917790">
        <w:rPr>
          <w:rFonts w:asciiTheme="minorHAnsi" w:hAnsiTheme="minorHAnsi"/>
          <w:spacing w:val="55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francese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lang w:val="it-IT"/>
        </w:rPr>
        <w:t>e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due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in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>italiano;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 xml:space="preserve"> questi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esemplari</w:t>
      </w:r>
      <w:r w:rsidRPr="00917790">
        <w:rPr>
          <w:rFonts w:asciiTheme="minorHAnsi" w:hAnsiTheme="minorHAnsi"/>
          <w:spacing w:val="-3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originali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>hanno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stesso valore in ciascuno</w:t>
      </w:r>
      <w:r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dei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due</w:t>
      </w:r>
      <w:r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paesi.</w:t>
      </w:r>
    </w:p>
    <w:p w:rsidR="004D7E1E" w:rsidRPr="00131E6B" w:rsidRDefault="004D7E1E" w:rsidP="000C304C">
      <w:pPr>
        <w:jc w:val="both"/>
        <w:rPr>
          <w:rFonts w:asciiTheme="minorHAnsi" w:hAnsiTheme="minorHAnsi"/>
          <w:sz w:val="24"/>
          <w:szCs w:val="24"/>
          <w:lang w:val="it-IT"/>
        </w:rPr>
      </w:pPr>
    </w:p>
    <w:p w:rsidR="00961BAA" w:rsidRPr="00131E6B" w:rsidRDefault="00961BAA" w:rsidP="000C304C">
      <w:pPr>
        <w:jc w:val="both"/>
        <w:rPr>
          <w:rFonts w:asciiTheme="minorHAnsi" w:hAnsiTheme="minorHAnsi"/>
          <w:sz w:val="24"/>
          <w:szCs w:val="24"/>
          <w:lang w:val="it-IT"/>
        </w:rPr>
      </w:pPr>
    </w:p>
    <w:p w:rsidR="00961BAA" w:rsidRPr="00131E6B" w:rsidRDefault="00961BAA" w:rsidP="000C304C">
      <w:pPr>
        <w:jc w:val="both"/>
        <w:rPr>
          <w:rFonts w:asciiTheme="minorHAnsi" w:hAnsiTheme="minorHAnsi"/>
          <w:sz w:val="24"/>
          <w:szCs w:val="24"/>
          <w:lang w:val="it-IT"/>
        </w:rPr>
      </w:pPr>
    </w:p>
    <w:p w:rsidR="00A76629" w:rsidRPr="00917790" w:rsidRDefault="00A76629" w:rsidP="00A76629">
      <w:pPr>
        <w:tabs>
          <w:tab w:val="left" w:leader="dot" w:pos="3969"/>
          <w:tab w:val="left" w:leader="dot" w:pos="7938"/>
        </w:tabs>
        <w:jc w:val="both"/>
        <w:rPr>
          <w:rFonts w:asciiTheme="minorHAnsi" w:eastAsia="Calibr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Catanzaro</w:t>
      </w:r>
      <w:r w:rsidR="004D7E1E" w:rsidRPr="00917790">
        <w:rPr>
          <w:rFonts w:asciiTheme="minorHAnsi" w:hAnsiTheme="minorHAnsi"/>
          <w:sz w:val="24"/>
          <w:szCs w:val="24"/>
        </w:rPr>
        <w:t xml:space="preserve">, </w:t>
      </w:r>
      <w:r>
        <w:rPr>
          <w:rFonts w:asciiTheme="minorHAnsi" w:hAnsiTheme="minorHAnsi"/>
          <w:sz w:val="24"/>
          <w:szCs w:val="24"/>
        </w:rPr>
        <w:t>lì</w:t>
      </w:r>
      <w:r w:rsidR="004D7E1E" w:rsidRPr="00917790">
        <w:rPr>
          <w:rFonts w:asciiTheme="minorHAnsi" w:hAnsiTheme="minorHAnsi"/>
          <w:sz w:val="24"/>
          <w:szCs w:val="24"/>
        </w:rPr>
        <w:t xml:space="preserve"> </w:t>
      </w:r>
      <w:r w:rsidR="00C12443">
        <w:rPr>
          <w:rFonts w:asciiTheme="minorHAnsi" w:hAnsiTheme="minorHAnsi"/>
          <w:sz w:val="24"/>
          <w:szCs w:val="24"/>
        </w:rPr>
        <w:t xml:space="preserve">15 dicembre </w:t>
      </w:r>
      <w:r>
        <w:rPr>
          <w:rFonts w:asciiTheme="minorHAnsi" w:hAnsiTheme="minorHAnsi"/>
          <w:sz w:val="24"/>
          <w:szCs w:val="24"/>
        </w:rPr>
        <w:t xml:space="preserve">  </w:t>
      </w:r>
      <w:r w:rsidR="00C12443">
        <w:rPr>
          <w:rFonts w:asciiTheme="minorHAnsi" w:hAnsiTheme="minorHAnsi"/>
          <w:sz w:val="24"/>
          <w:szCs w:val="24"/>
        </w:rPr>
        <w:t>2017</w:t>
      </w:r>
      <w:r>
        <w:rPr>
          <w:rFonts w:asciiTheme="minorHAnsi" w:hAnsiTheme="minorHAnsi"/>
          <w:sz w:val="24"/>
          <w:szCs w:val="24"/>
        </w:rPr>
        <w:t xml:space="preserve">                             </w:t>
      </w:r>
    </w:p>
    <w:p w:rsidR="004D7E1E" w:rsidRPr="00917790" w:rsidRDefault="00A76629" w:rsidP="000C304C">
      <w:pPr>
        <w:tabs>
          <w:tab w:val="left" w:leader="dot" w:pos="3969"/>
          <w:tab w:val="left" w:leader="dot" w:pos="7938"/>
        </w:tabs>
        <w:jc w:val="both"/>
        <w:rPr>
          <w:rFonts w:asciiTheme="minorHAnsi" w:eastAsia="Calibr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                                                                     </w:t>
      </w:r>
    </w:p>
    <w:p w:rsidR="004D7E1E" w:rsidRPr="00917790" w:rsidRDefault="00961BAA" w:rsidP="000C304C">
      <w:pPr>
        <w:jc w:val="both"/>
        <w:rPr>
          <w:rFonts w:asciiTheme="minorHAnsi" w:hAnsiTheme="minorHAnsi"/>
          <w:sz w:val="24"/>
          <w:szCs w:val="24"/>
        </w:rPr>
      </w:pPr>
      <w:r w:rsidRPr="00917790">
        <w:rPr>
          <w:rFonts w:asciiTheme="minorHAnsi" w:eastAsia="Calibri" w:hAnsiTheme="minorHAnsi"/>
          <w:sz w:val="24"/>
          <w:szCs w:val="24"/>
        </w:rPr>
        <w:t xml:space="preserve"> </w:t>
      </w:r>
    </w:p>
    <w:p w:rsidR="00917790" w:rsidRDefault="00961BAA" w:rsidP="000C304C">
      <w:pPr>
        <w:tabs>
          <w:tab w:val="center" w:pos="2127"/>
          <w:tab w:val="center" w:pos="6946"/>
        </w:tabs>
        <w:jc w:val="both"/>
        <w:rPr>
          <w:rFonts w:asciiTheme="minorHAnsi" w:hAnsiTheme="minorHAnsi"/>
          <w:spacing w:val="1"/>
          <w:sz w:val="24"/>
          <w:szCs w:val="24"/>
          <w:lang w:val="it-IT"/>
        </w:rPr>
      </w:pPr>
      <w:r w:rsidRPr="00917790">
        <w:rPr>
          <w:rFonts w:asciiTheme="minorHAnsi" w:eastAsia="Calibri" w:hAnsiTheme="minorHAnsi"/>
          <w:sz w:val="24"/>
          <w:szCs w:val="24"/>
        </w:rPr>
        <w:t xml:space="preserve">    </w:t>
      </w:r>
      <w:r w:rsidRPr="00917790">
        <w:rPr>
          <w:rFonts w:asciiTheme="minorHAnsi" w:eastAsia="Calibri" w:hAnsiTheme="minorHAnsi"/>
          <w:sz w:val="24"/>
          <w:szCs w:val="24"/>
        </w:rPr>
        <w:tab/>
      </w:r>
      <w:r w:rsidR="00917790" w:rsidRPr="00917790">
        <w:rPr>
          <w:rFonts w:asciiTheme="minorHAnsi" w:hAnsiTheme="minorHAnsi"/>
          <w:spacing w:val="-1"/>
          <w:sz w:val="24"/>
          <w:szCs w:val="24"/>
          <w:lang w:val="it-IT"/>
        </w:rPr>
        <w:t>Il Direttore</w:t>
      </w:r>
      <w:r w:rsidR="00917790"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="00917790" w:rsidRPr="00917790">
        <w:rPr>
          <w:rFonts w:asciiTheme="minorHAnsi" w:hAnsiTheme="minorHAnsi"/>
          <w:spacing w:val="-1"/>
          <w:sz w:val="24"/>
          <w:szCs w:val="24"/>
          <w:lang w:val="it-IT"/>
        </w:rPr>
        <w:t>generale</w:t>
      </w:r>
      <w:r w:rsidR="00917790" w:rsidRPr="00917790">
        <w:rPr>
          <w:rFonts w:asciiTheme="minorHAnsi" w:hAnsiTheme="minorHAnsi"/>
          <w:spacing w:val="1"/>
          <w:sz w:val="24"/>
          <w:szCs w:val="24"/>
          <w:lang w:val="it-IT"/>
        </w:rPr>
        <w:t xml:space="preserve"> </w:t>
      </w:r>
      <w:r w:rsidR="00917790">
        <w:rPr>
          <w:rFonts w:asciiTheme="minorHAnsi" w:hAnsiTheme="minorHAnsi"/>
          <w:spacing w:val="1"/>
          <w:sz w:val="24"/>
          <w:szCs w:val="24"/>
          <w:lang w:val="it-IT"/>
        </w:rPr>
        <w:tab/>
      </w:r>
      <w:r w:rsidR="00917790" w:rsidRPr="00917790">
        <w:rPr>
          <w:rFonts w:asciiTheme="minorHAnsi" w:hAnsiTheme="minorHAnsi"/>
          <w:sz w:val="24"/>
          <w:szCs w:val="24"/>
        </w:rPr>
        <w:t xml:space="preserve">Le Directeur Général  </w:t>
      </w:r>
      <w:r w:rsidR="00917790">
        <w:rPr>
          <w:rFonts w:asciiTheme="minorHAnsi" w:hAnsiTheme="minorHAnsi"/>
          <w:spacing w:val="1"/>
          <w:sz w:val="24"/>
          <w:szCs w:val="24"/>
          <w:lang w:val="it-IT"/>
        </w:rPr>
        <w:tab/>
      </w:r>
      <w:r w:rsidR="00917790">
        <w:rPr>
          <w:rFonts w:asciiTheme="minorHAnsi" w:hAnsiTheme="minorHAnsi"/>
          <w:spacing w:val="1"/>
          <w:sz w:val="24"/>
          <w:szCs w:val="24"/>
          <w:lang w:val="it-IT"/>
        </w:rPr>
        <w:tab/>
      </w:r>
      <w:r w:rsidR="00917790">
        <w:rPr>
          <w:rFonts w:asciiTheme="minorHAnsi" w:hAnsiTheme="minorHAnsi"/>
          <w:spacing w:val="1"/>
          <w:sz w:val="24"/>
          <w:szCs w:val="24"/>
          <w:lang w:val="it-IT"/>
        </w:rPr>
        <w:tab/>
      </w:r>
      <w:r w:rsidR="00917790">
        <w:rPr>
          <w:rFonts w:asciiTheme="minorHAnsi" w:hAnsiTheme="minorHAnsi"/>
          <w:spacing w:val="1"/>
          <w:sz w:val="24"/>
          <w:szCs w:val="24"/>
          <w:lang w:val="it-IT"/>
        </w:rPr>
        <w:tab/>
      </w:r>
      <w:r w:rsidR="00917790">
        <w:rPr>
          <w:rFonts w:asciiTheme="minorHAnsi" w:hAnsiTheme="minorHAnsi"/>
          <w:spacing w:val="1"/>
          <w:sz w:val="24"/>
          <w:szCs w:val="24"/>
          <w:lang w:val="it-IT"/>
        </w:rPr>
        <w:tab/>
      </w:r>
      <w:r w:rsidR="00917790">
        <w:rPr>
          <w:rFonts w:asciiTheme="minorHAnsi" w:hAnsiTheme="minorHAnsi"/>
          <w:spacing w:val="1"/>
          <w:sz w:val="24"/>
          <w:szCs w:val="24"/>
          <w:lang w:val="it-IT"/>
        </w:rPr>
        <w:tab/>
      </w:r>
    </w:p>
    <w:p w:rsidR="00917790" w:rsidRPr="00917790" w:rsidRDefault="00917790" w:rsidP="000C304C">
      <w:pPr>
        <w:tabs>
          <w:tab w:val="center" w:pos="2127"/>
          <w:tab w:val="center" w:pos="6946"/>
        </w:tabs>
        <w:jc w:val="both"/>
        <w:rPr>
          <w:rFonts w:asciiTheme="minorHAnsi" w:hAnsiTheme="minorHAnsi"/>
          <w:sz w:val="24"/>
          <w:szCs w:val="24"/>
        </w:rPr>
      </w:pP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dell’Ufficio</w:t>
      </w:r>
      <w:r w:rsidRPr="00917790">
        <w:rPr>
          <w:rFonts w:asciiTheme="minorHAnsi" w:hAnsiTheme="minorHAnsi"/>
          <w:spacing w:val="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Scolastico Regionale</w:t>
      </w:r>
      <w:r w:rsidRPr="00917790">
        <w:rPr>
          <w:rFonts w:asciiTheme="minorHAnsi" w:hAnsiTheme="minorHAnsi"/>
          <w:spacing w:val="-2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per</w:t>
      </w:r>
      <w:r w:rsidRPr="00917790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>la Calabria</w:t>
      </w:r>
      <w:r>
        <w:rPr>
          <w:rFonts w:asciiTheme="minorHAnsi" w:hAnsiTheme="minorHAnsi"/>
          <w:spacing w:val="-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pacing w:val="-1"/>
          <w:sz w:val="24"/>
          <w:szCs w:val="24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 xml:space="preserve">                      </w:t>
      </w:r>
      <w:r w:rsidRPr="00917790">
        <w:rPr>
          <w:rFonts w:asciiTheme="minorHAnsi" w:hAnsiTheme="minorHAnsi"/>
          <w:sz w:val="24"/>
          <w:szCs w:val="24"/>
        </w:rPr>
        <w:t xml:space="preserve"> Chancelier des Universités</w:t>
      </w:r>
    </w:p>
    <w:p w:rsidR="00917790" w:rsidRPr="00917790" w:rsidRDefault="00917790" w:rsidP="000C304C">
      <w:pPr>
        <w:tabs>
          <w:tab w:val="center" w:pos="2127"/>
          <w:tab w:val="center" w:pos="6946"/>
        </w:tabs>
        <w:jc w:val="both"/>
        <w:rPr>
          <w:rFonts w:asciiTheme="minorHAnsi" w:hAnsiTheme="minorHAnsi"/>
          <w:spacing w:val="-1"/>
          <w:sz w:val="24"/>
          <w:szCs w:val="24"/>
          <w:lang w:val="it-IT"/>
        </w:rPr>
      </w:pPr>
      <w:r w:rsidRPr="00917790">
        <w:rPr>
          <w:rFonts w:asciiTheme="minorHAnsi" w:hAnsiTheme="minorHAnsi"/>
          <w:sz w:val="24"/>
          <w:szCs w:val="24"/>
        </w:rPr>
        <w:tab/>
      </w:r>
    </w:p>
    <w:p w:rsidR="00917790" w:rsidRPr="00917790" w:rsidRDefault="00917790" w:rsidP="000C304C">
      <w:pPr>
        <w:tabs>
          <w:tab w:val="center" w:pos="2127"/>
          <w:tab w:val="center" w:pos="6946"/>
        </w:tabs>
        <w:jc w:val="both"/>
        <w:rPr>
          <w:rFonts w:asciiTheme="minorHAnsi" w:hAnsiTheme="minorHAnsi"/>
          <w:sz w:val="24"/>
          <w:szCs w:val="24"/>
        </w:rPr>
      </w:pPr>
      <w:r w:rsidRPr="00917790">
        <w:rPr>
          <w:rFonts w:asciiTheme="minorHAnsi" w:hAnsiTheme="minorHAnsi"/>
          <w:sz w:val="24"/>
          <w:szCs w:val="24"/>
        </w:rPr>
        <w:t xml:space="preserve">Diego BOUCHÉ </w:t>
      </w:r>
      <w:r>
        <w:rPr>
          <w:rFonts w:asciiTheme="minorHAnsi" w:hAnsiTheme="minorHAnsi"/>
          <w:sz w:val="24"/>
          <w:szCs w:val="24"/>
        </w:rPr>
        <w:t xml:space="preserve"> </w:t>
      </w:r>
      <w:r w:rsidR="00961BAA" w:rsidRPr="00917790"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 w:rsidRPr="00917790">
        <w:rPr>
          <w:rFonts w:asciiTheme="minorHAnsi" w:hAnsiTheme="minorHAnsi" w:cs="Arial"/>
          <w:bCs/>
          <w:color w:val="1A171B"/>
          <w:sz w:val="24"/>
          <w:szCs w:val="24"/>
          <w:shd w:val="clear" w:color="auto" w:fill="FFFFFF"/>
        </w:rPr>
        <w:t>Jean-François CHANET</w:t>
      </w:r>
    </w:p>
    <w:p w:rsidR="00961BAA" w:rsidRPr="00917790" w:rsidRDefault="00961BAA" w:rsidP="000C304C">
      <w:pPr>
        <w:tabs>
          <w:tab w:val="center" w:pos="2127"/>
          <w:tab w:val="center" w:pos="6946"/>
        </w:tabs>
        <w:jc w:val="both"/>
        <w:rPr>
          <w:rFonts w:asciiTheme="minorHAnsi" w:hAnsiTheme="minorHAnsi"/>
          <w:sz w:val="24"/>
          <w:szCs w:val="24"/>
        </w:rPr>
      </w:pPr>
      <w:r w:rsidRPr="00917790">
        <w:rPr>
          <w:rFonts w:asciiTheme="minorHAnsi" w:hAnsiTheme="minorHAnsi"/>
          <w:sz w:val="24"/>
          <w:szCs w:val="24"/>
        </w:rPr>
        <w:t xml:space="preserve"> </w:t>
      </w:r>
      <w:r w:rsidR="006E35D2" w:rsidRPr="00917790">
        <w:rPr>
          <w:rFonts w:asciiTheme="minorHAnsi" w:hAnsiTheme="minorHAnsi"/>
          <w:sz w:val="24"/>
          <w:szCs w:val="24"/>
        </w:rPr>
        <w:t xml:space="preserve"> </w:t>
      </w:r>
      <w:r w:rsidRPr="00917790">
        <w:rPr>
          <w:rFonts w:asciiTheme="minorHAnsi" w:hAnsiTheme="minorHAnsi"/>
          <w:sz w:val="24"/>
          <w:szCs w:val="24"/>
        </w:rPr>
        <w:t xml:space="preserve"> </w:t>
      </w:r>
      <w:r w:rsidRPr="00917790">
        <w:rPr>
          <w:rFonts w:asciiTheme="minorHAnsi" w:hAnsiTheme="minorHAnsi"/>
          <w:sz w:val="24"/>
          <w:szCs w:val="24"/>
        </w:rPr>
        <w:tab/>
      </w:r>
      <w:r w:rsidR="00917790">
        <w:rPr>
          <w:rFonts w:asciiTheme="minorHAnsi" w:hAnsiTheme="minorHAnsi"/>
          <w:sz w:val="24"/>
          <w:szCs w:val="24"/>
        </w:rPr>
        <w:t xml:space="preserve"> </w:t>
      </w:r>
    </w:p>
    <w:p w:rsidR="00267057" w:rsidRDefault="00267057" w:rsidP="008D1F64">
      <w:pPr>
        <w:tabs>
          <w:tab w:val="center" w:pos="2127"/>
          <w:tab w:val="center" w:pos="6946"/>
        </w:tabs>
        <w:jc w:val="both"/>
        <w:rPr>
          <w:rFonts w:asciiTheme="minorHAnsi" w:hAnsiTheme="minorHAnsi"/>
          <w:spacing w:val="-1"/>
          <w:sz w:val="24"/>
          <w:szCs w:val="24"/>
          <w:u w:color="000000"/>
          <w:lang w:val="it-IT"/>
        </w:rPr>
      </w:pPr>
    </w:p>
    <w:p w:rsidR="003E02C7" w:rsidRDefault="00F203D3" w:rsidP="008D1F64">
      <w:pPr>
        <w:tabs>
          <w:tab w:val="center" w:pos="2127"/>
          <w:tab w:val="center" w:pos="6946"/>
        </w:tabs>
        <w:jc w:val="both"/>
        <w:rPr>
          <w:rFonts w:asciiTheme="minorHAnsi" w:hAnsiTheme="minorHAnsi"/>
          <w:sz w:val="24"/>
          <w:szCs w:val="24"/>
          <w:u w:color="000000"/>
          <w:lang w:val="it-IT"/>
        </w:rPr>
      </w:pPr>
      <w:r w:rsidRPr="00917790">
        <w:rPr>
          <w:rFonts w:asciiTheme="minorHAnsi" w:hAnsiTheme="minorHAnsi"/>
          <w:spacing w:val="-1"/>
          <w:sz w:val="24"/>
          <w:szCs w:val="24"/>
          <w:u w:color="000000"/>
          <w:lang w:val="it-IT"/>
        </w:rPr>
        <w:t xml:space="preserve">Comitato misto </w:t>
      </w:r>
      <w:r w:rsidRPr="00917790">
        <w:rPr>
          <w:rFonts w:asciiTheme="minorHAnsi" w:hAnsiTheme="minorHAnsi"/>
          <w:spacing w:val="-2"/>
          <w:sz w:val="24"/>
          <w:szCs w:val="24"/>
          <w:u w:color="000000"/>
          <w:lang w:val="it-IT"/>
        </w:rPr>
        <w:t>di</w:t>
      </w:r>
      <w:r w:rsidRPr="00917790">
        <w:rPr>
          <w:rFonts w:asciiTheme="minorHAnsi" w:hAnsiTheme="minorHAnsi"/>
          <w:spacing w:val="-1"/>
          <w:sz w:val="24"/>
          <w:szCs w:val="24"/>
          <w:u w:color="000000"/>
          <w:lang w:val="it-IT"/>
        </w:rPr>
        <w:t xml:space="preserve"> </w:t>
      </w:r>
      <w:r w:rsidRPr="00917790">
        <w:rPr>
          <w:rFonts w:asciiTheme="minorHAnsi" w:hAnsiTheme="minorHAnsi"/>
          <w:sz w:val="24"/>
          <w:szCs w:val="24"/>
          <w:u w:color="000000"/>
          <w:lang w:val="it-IT"/>
        </w:rPr>
        <w:t>controllo</w:t>
      </w:r>
    </w:p>
    <w:p w:rsidR="003E02C7" w:rsidRDefault="003E02C7" w:rsidP="008D1F64">
      <w:pPr>
        <w:tabs>
          <w:tab w:val="center" w:pos="2127"/>
          <w:tab w:val="center" w:pos="6946"/>
        </w:tabs>
        <w:jc w:val="both"/>
        <w:rPr>
          <w:rFonts w:asciiTheme="minorHAnsi" w:hAnsiTheme="minorHAnsi"/>
          <w:sz w:val="24"/>
          <w:szCs w:val="24"/>
        </w:rPr>
      </w:pPr>
      <w:r w:rsidRPr="00917790">
        <w:rPr>
          <w:rFonts w:asciiTheme="minorHAnsi" w:hAnsiTheme="minorHAnsi"/>
          <w:sz w:val="24"/>
          <w:szCs w:val="24"/>
        </w:rPr>
        <w:t>Compos</w:t>
      </w:r>
      <w:r w:rsidR="00F203D3">
        <w:rPr>
          <w:rFonts w:asciiTheme="minorHAnsi" w:hAnsiTheme="minorHAnsi"/>
          <w:sz w:val="24"/>
          <w:szCs w:val="24"/>
        </w:rPr>
        <w:t>izione:</w:t>
      </w:r>
    </w:p>
    <w:p w:rsidR="00F203D3" w:rsidRDefault="00F203D3" w:rsidP="008D1F64">
      <w:pPr>
        <w:tabs>
          <w:tab w:val="center" w:pos="2127"/>
          <w:tab w:val="center" w:pos="6946"/>
        </w:tabs>
        <w:jc w:val="both"/>
        <w:rPr>
          <w:rFonts w:asciiTheme="minorHAnsi" w:hAnsiTheme="minorHAnsi"/>
          <w:sz w:val="24"/>
          <w:szCs w:val="24"/>
        </w:rPr>
      </w:pPr>
    </w:p>
    <w:p w:rsidR="00F203D3" w:rsidRDefault="00F203D3" w:rsidP="00F203D3">
      <w:pPr>
        <w:tabs>
          <w:tab w:val="center" w:pos="2127"/>
          <w:tab w:val="center" w:pos="6946"/>
        </w:tabs>
        <w:jc w:val="both"/>
        <w:rPr>
          <w:rFonts w:asciiTheme="minorHAnsi" w:hAnsiTheme="minorHAnsi"/>
          <w:sz w:val="24"/>
          <w:szCs w:val="24"/>
        </w:rPr>
      </w:pPr>
      <w:r w:rsidRPr="00917790">
        <w:rPr>
          <w:rFonts w:asciiTheme="minorHAnsi" w:hAnsiTheme="minorHAnsi"/>
          <w:sz w:val="24"/>
          <w:szCs w:val="24"/>
        </w:rPr>
        <w:t>P</w:t>
      </w:r>
      <w:r>
        <w:rPr>
          <w:rFonts w:asciiTheme="minorHAnsi" w:hAnsiTheme="minorHAnsi"/>
          <w:sz w:val="24"/>
          <w:szCs w:val="24"/>
        </w:rPr>
        <w:t>e</w:t>
      </w:r>
      <w:r w:rsidRPr="00917790">
        <w:rPr>
          <w:rFonts w:asciiTheme="minorHAnsi" w:hAnsiTheme="minorHAnsi"/>
          <w:sz w:val="24"/>
          <w:szCs w:val="24"/>
        </w:rPr>
        <w:t xml:space="preserve">r l’Ufficio Regionale per la Calabria : </w:t>
      </w:r>
    </w:p>
    <w:p w:rsidR="00F203D3" w:rsidRDefault="00F203D3" w:rsidP="00F203D3">
      <w:pPr>
        <w:tabs>
          <w:tab w:val="center" w:pos="2127"/>
          <w:tab w:val="center" w:pos="6946"/>
        </w:tabs>
        <w:jc w:val="both"/>
        <w:rPr>
          <w:rFonts w:asciiTheme="minorHAnsi" w:hAnsiTheme="minorHAnsi"/>
          <w:sz w:val="24"/>
          <w:szCs w:val="24"/>
        </w:rPr>
      </w:pPr>
    </w:p>
    <w:p w:rsidR="00F203D3" w:rsidRDefault="00884D30" w:rsidP="00F203D3">
      <w:pPr>
        <w:pStyle w:val="Paragrafoelenco"/>
        <w:numPr>
          <w:ilvl w:val="0"/>
          <w:numId w:val="7"/>
        </w:numPr>
        <w:tabs>
          <w:tab w:val="center" w:pos="2127"/>
          <w:tab w:val="center" w:pos="6946"/>
        </w:tabs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Riggio Angela </w:t>
      </w:r>
      <w:r w:rsidR="007A0750">
        <w:rPr>
          <w:rFonts w:asciiTheme="minorHAnsi" w:hAnsiTheme="minorHAnsi"/>
          <w:sz w:val="24"/>
          <w:szCs w:val="24"/>
        </w:rPr>
        <w:t xml:space="preserve">o un suo rappresentante </w:t>
      </w:r>
    </w:p>
    <w:p w:rsidR="00F203D3" w:rsidRPr="000B689F" w:rsidRDefault="00884D30" w:rsidP="00F203D3">
      <w:pPr>
        <w:pStyle w:val="Paragrafoelenco"/>
        <w:numPr>
          <w:ilvl w:val="0"/>
          <w:numId w:val="7"/>
        </w:numPr>
        <w:tabs>
          <w:tab w:val="center" w:pos="2127"/>
          <w:tab w:val="center" w:pos="6946"/>
        </w:tabs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Piscitelli Maurizio</w:t>
      </w:r>
      <w:r w:rsidR="00F203D3" w:rsidRPr="000B689F">
        <w:rPr>
          <w:rFonts w:asciiTheme="minorHAnsi" w:hAnsiTheme="minorHAnsi"/>
          <w:sz w:val="24"/>
          <w:szCs w:val="24"/>
        </w:rPr>
        <w:t xml:space="preserve"> </w:t>
      </w:r>
      <w:r w:rsidR="007A0750">
        <w:rPr>
          <w:rFonts w:asciiTheme="minorHAnsi" w:hAnsiTheme="minorHAnsi"/>
          <w:sz w:val="24"/>
          <w:szCs w:val="24"/>
        </w:rPr>
        <w:t>o un suo rappresentante</w:t>
      </w:r>
      <w:r w:rsidR="00F203D3" w:rsidRPr="000B689F">
        <w:rPr>
          <w:rFonts w:asciiTheme="minorHAnsi" w:hAnsiTheme="minorHAnsi"/>
          <w:sz w:val="24"/>
          <w:szCs w:val="24"/>
        </w:rPr>
        <w:t xml:space="preserve">  </w:t>
      </w:r>
    </w:p>
    <w:p w:rsidR="00F203D3" w:rsidRDefault="00F203D3" w:rsidP="00F203D3">
      <w:pPr>
        <w:tabs>
          <w:tab w:val="center" w:pos="2127"/>
          <w:tab w:val="center" w:pos="6946"/>
        </w:tabs>
        <w:jc w:val="both"/>
      </w:pPr>
    </w:p>
    <w:p w:rsidR="003E02C7" w:rsidRPr="00917790" w:rsidRDefault="003E02C7" w:rsidP="008D1F64">
      <w:pPr>
        <w:tabs>
          <w:tab w:val="center" w:pos="2127"/>
          <w:tab w:val="center" w:pos="6946"/>
        </w:tabs>
        <w:jc w:val="both"/>
        <w:rPr>
          <w:rFonts w:asciiTheme="minorHAnsi" w:hAnsiTheme="minorHAnsi"/>
          <w:sz w:val="24"/>
          <w:szCs w:val="24"/>
        </w:rPr>
      </w:pPr>
      <w:r w:rsidRPr="00917790">
        <w:rPr>
          <w:rFonts w:asciiTheme="minorHAnsi" w:hAnsiTheme="minorHAnsi"/>
          <w:sz w:val="24"/>
          <w:szCs w:val="24"/>
        </w:rPr>
        <w:t>P</w:t>
      </w:r>
      <w:r w:rsidR="00F203D3">
        <w:rPr>
          <w:rFonts w:asciiTheme="minorHAnsi" w:hAnsiTheme="minorHAnsi"/>
          <w:sz w:val="24"/>
          <w:szCs w:val="24"/>
        </w:rPr>
        <w:t>er</w:t>
      </w:r>
      <w:r w:rsidRPr="00917790">
        <w:rPr>
          <w:rFonts w:asciiTheme="minorHAnsi" w:hAnsiTheme="minorHAnsi"/>
          <w:sz w:val="24"/>
          <w:szCs w:val="24"/>
        </w:rPr>
        <w:t xml:space="preserve"> l’Académie de Besançon</w:t>
      </w:r>
      <w:r w:rsidR="00473AEB" w:rsidRPr="00917790">
        <w:rPr>
          <w:rFonts w:asciiTheme="minorHAnsi" w:hAnsiTheme="minorHAnsi"/>
          <w:sz w:val="24"/>
          <w:szCs w:val="24"/>
        </w:rPr>
        <w:t xml:space="preserve"> : </w:t>
      </w:r>
    </w:p>
    <w:p w:rsidR="007A0750" w:rsidRDefault="00EE3327" w:rsidP="00EC0E0D">
      <w:pPr>
        <w:pStyle w:val="Paragrafoelenco"/>
        <w:numPr>
          <w:ilvl w:val="0"/>
          <w:numId w:val="7"/>
        </w:numPr>
        <w:tabs>
          <w:tab w:val="center" w:pos="2127"/>
          <w:tab w:val="center" w:pos="6946"/>
        </w:tabs>
        <w:rPr>
          <w:rFonts w:asciiTheme="minorHAnsi" w:hAnsiTheme="minorHAnsi"/>
          <w:sz w:val="24"/>
          <w:szCs w:val="24"/>
        </w:rPr>
      </w:pPr>
      <w:r w:rsidRPr="007A0750">
        <w:rPr>
          <w:rFonts w:asciiTheme="minorHAnsi" w:hAnsiTheme="minorHAnsi" w:cs="Arial"/>
          <w:bCs/>
          <w:color w:val="000000"/>
          <w:sz w:val="24"/>
          <w:szCs w:val="24"/>
          <w:shd w:val="clear" w:color="auto" w:fill="FFFFFF"/>
        </w:rPr>
        <w:t>Natacha LANAUD LECOMTE</w:t>
      </w:r>
      <w:r w:rsidRPr="007A0750">
        <w:rPr>
          <w:rStyle w:val="apple-converted-space"/>
          <w:rFonts w:asciiTheme="minorHAnsi" w:hAnsiTheme="minorHAnsi" w:cs="Arial"/>
          <w:b/>
          <w:bCs/>
          <w:color w:val="000000"/>
          <w:sz w:val="24"/>
          <w:szCs w:val="24"/>
          <w:shd w:val="clear" w:color="auto" w:fill="FFFFFF"/>
        </w:rPr>
        <w:t> </w:t>
      </w:r>
      <w:r w:rsidRPr="007A0750">
        <w:rPr>
          <w:rFonts w:asciiTheme="minorHAnsi" w:hAnsiTheme="minorHAnsi"/>
          <w:color w:val="333399"/>
          <w:sz w:val="24"/>
          <w:szCs w:val="24"/>
          <w:shd w:val="clear" w:color="auto" w:fill="FFFFFF"/>
        </w:rPr>
        <w:br/>
      </w:r>
      <w:r w:rsidRPr="007A0750">
        <w:rPr>
          <w:rFonts w:asciiTheme="minorHAnsi" w:hAnsiTheme="minorHAnsi" w:cs="Arial"/>
          <w:sz w:val="24"/>
          <w:szCs w:val="24"/>
          <w:shd w:val="clear" w:color="auto" w:fill="FFFFFF"/>
        </w:rPr>
        <w:t>Déléguée académique aux relations européennes, internationales et à la coopération </w:t>
      </w:r>
      <w:r w:rsidRPr="007A0750">
        <w:rPr>
          <w:rFonts w:asciiTheme="minorHAnsi" w:hAnsiTheme="minorHAnsi"/>
          <w:sz w:val="24"/>
          <w:szCs w:val="24"/>
        </w:rPr>
        <w:t xml:space="preserve">, </w:t>
      </w:r>
      <w:r w:rsidR="007A0750">
        <w:rPr>
          <w:rFonts w:asciiTheme="minorHAnsi" w:hAnsiTheme="minorHAnsi"/>
          <w:sz w:val="24"/>
          <w:szCs w:val="24"/>
        </w:rPr>
        <w:t xml:space="preserve">o un suo rappresentante </w:t>
      </w:r>
    </w:p>
    <w:p w:rsidR="00EE3327" w:rsidRPr="007A0750" w:rsidRDefault="00EE3327" w:rsidP="00EE3327">
      <w:pPr>
        <w:pStyle w:val="Paragrafoelenco"/>
        <w:numPr>
          <w:ilvl w:val="0"/>
          <w:numId w:val="7"/>
        </w:numPr>
        <w:tabs>
          <w:tab w:val="center" w:pos="2127"/>
          <w:tab w:val="center" w:pos="6946"/>
        </w:tabs>
        <w:jc w:val="both"/>
        <w:rPr>
          <w:rFonts w:asciiTheme="minorHAnsi" w:hAnsiTheme="minorHAnsi"/>
          <w:sz w:val="24"/>
          <w:szCs w:val="24"/>
        </w:rPr>
      </w:pPr>
      <w:r w:rsidRPr="007A0750">
        <w:rPr>
          <w:rFonts w:asciiTheme="minorHAnsi" w:hAnsiTheme="minorHAnsi" w:cs="Arial"/>
          <w:bCs/>
          <w:color w:val="000000"/>
          <w:sz w:val="24"/>
          <w:szCs w:val="24"/>
          <w:shd w:val="clear" w:color="auto" w:fill="FFFFFF"/>
        </w:rPr>
        <w:t>Carmelina BOI,</w:t>
      </w:r>
      <w:r w:rsidRPr="007A0750">
        <w:rPr>
          <w:rFonts w:asciiTheme="minorHAnsi" w:hAnsiTheme="minorHAnsi"/>
          <w:sz w:val="24"/>
          <w:szCs w:val="24"/>
        </w:rPr>
        <w:t xml:space="preserve"> Inspectrice d’Académie pédagogique – inspectrice pédagogique régionale, </w:t>
      </w:r>
      <w:r w:rsidR="007A0750">
        <w:rPr>
          <w:rFonts w:asciiTheme="minorHAnsi" w:hAnsiTheme="minorHAnsi"/>
          <w:sz w:val="24"/>
          <w:szCs w:val="24"/>
        </w:rPr>
        <w:t>o un suo rappresentante</w:t>
      </w:r>
    </w:p>
    <w:p w:rsidR="004D7E1E" w:rsidRDefault="00EE3327" w:rsidP="00CA45A7">
      <w:pPr>
        <w:pStyle w:val="Paragrafoelenco"/>
        <w:tabs>
          <w:tab w:val="center" w:pos="2127"/>
          <w:tab w:val="center" w:pos="6946"/>
        </w:tabs>
        <w:jc w:val="both"/>
      </w:pPr>
      <w:r w:rsidRPr="00917790">
        <w:rPr>
          <w:rFonts w:asciiTheme="minorHAnsi" w:hAnsiTheme="minorHAnsi"/>
          <w:sz w:val="24"/>
          <w:szCs w:val="24"/>
        </w:rPr>
        <w:t xml:space="preserve"> </w:t>
      </w:r>
    </w:p>
    <w:sectPr w:rsidR="004D7E1E" w:rsidSect="00DC1D94">
      <w:headerReference w:type="default" r:id="rId11"/>
      <w:footerReference w:type="default" r:id="rId12"/>
      <w:pgSz w:w="11906" w:h="16838" w:code="9"/>
      <w:pgMar w:top="2387" w:right="1418" w:bottom="1418" w:left="1418" w:header="0" w:footer="414" w:gutter="0"/>
      <w:cols w:space="72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70C3" w:rsidRDefault="002070C3">
      <w:r>
        <w:separator/>
      </w:r>
    </w:p>
  </w:endnote>
  <w:endnote w:type="continuationSeparator" w:id="0">
    <w:p w:rsidR="002070C3" w:rsidRDefault="002070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E1E" w:rsidRDefault="00C27995" w:rsidP="00961BAA">
    <w:pPr>
      <w:pStyle w:val="Pidipagina"/>
      <w:tabs>
        <w:tab w:val="clear" w:pos="708"/>
        <w:tab w:val="right" w:pos="9072"/>
      </w:tabs>
      <w:ind w:right="360"/>
    </w:pPr>
    <w:r>
      <w:rPr>
        <w:rStyle w:val="Numeropagina"/>
      </w:rPr>
      <w:fldChar w:fldCharType="begin"/>
    </w:r>
    <w:r w:rsidR="00961BAA">
      <w:rPr>
        <w:rStyle w:val="Numeropagina"/>
      </w:rPr>
      <w:instrText xml:space="preserve"> PAGE </w:instrText>
    </w:r>
    <w:r>
      <w:rPr>
        <w:rStyle w:val="Numeropagina"/>
      </w:rPr>
      <w:fldChar w:fldCharType="separate"/>
    </w:r>
    <w:r w:rsidR="00DD6FB3">
      <w:rPr>
        <w:rStyle w:val="Numeropagina"/>
        <w:noProof/>
      </w:rPr>
      <w:t>2</w:t>
    </w:r>
    <w:r>
      <w:rPr>
        <w:rStyle w:val="Numeropagina"/>
      </w:rPr>
      <w:fldChar w:fldCharType="end"/>
    </w:r>
    <w:r w:rsidR="00961BAA">
      <w:rPr>
        <w:rStyle w:val="Numeropagina"/>
      </w:rPr>
      <w:t xml:space="preserve"> / </w:t>
    </w:r>
    <w:r>
      <w:rPr>
        <w:rStyle w:val="Numeropagina"/>
      </w:rPr>
      <w:fldChar w:fldCharType="begin"/>
    </w:r>
    <w:r w:rsidR="00961BAA">
      <w:rPr>
        <w:rStyle w:val="Numeropagina"/>
      </w:rPr>
      <w:instrText xml:space="preserve"> NUMPAGES </w:instrText>
    </w:r>
    <w:r>
      <w:rPr>
        <w:rStyle w:val="Numeropagina"/>
      </w:rPr>
      <w:fldChar w:fldCharType="separate"/>
    </w:r>
    <w:r w:rsidR="00DD6FB3">
      <w:rPr>
        <w:rStyle w:val="Numeropagina"/>
        <w:noProof/>
      </w:rPr>
      <w:t>5</w:t>
    </w:r>
    <w:r>
      <w:rPr>
        <w:rStyle w:val="Numeropagina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70C3" w:rsidRDefault="002070C3">
      <w:r>
        <w:separator/>
      </w:r>
    </w:p>
  </w:footnote>
  <w:footnote w:type="continuationSeparator" w:id="0">
    <w:p w:rsidR="002070C3" w:rsidRDefault="002070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E1E" w:rsidRDefault="004D7E1E">
    <w:pPr>
      <w:pStyle w:val="Intestazione"/>
      <w:rPr>
        <w:lang w:eastAsia="fr-FR"/>
      </w:rPr>
    </w:pPr>
  </w:p>
  <w:p w:rsidR="005F7A13" w:rsidRDefault="005F7A13">
    <w:pPr>
      <w:pStyle w:val="Intestazione"/>
      <w:rPr>
        <w:lang w:eastAsia="fr-FR"/>
      </w:rPr>
    </w:pPr>
  </w:p>
  <w:p w:rsidR="004D7E1E" w:rsidRDefault="004D7E1E">
    <w:pPr>
      <w:pStyle w:val="Intestazione"/>
    </w:pPr>
  </w:p>
  <w:p w:rsidR="004D7E1E" w:rsidRDefault="004D7E1E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pStyle w:val="Listenumros1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000002"/>
    <w:multiLevelType w:val="multilevel"/>
    <w:tmpl w:val="00000002"/>
    <w:name w:val="WW8Num11"/>
    <w:lvl w:ilvl="0">
      <w:start w:val="1"/>
      <w:numFmt w:val="decimal"/>
      <w:pStyle w:val="Style1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01F70199"/>
    <w:multiLevelType w:val="hybridMultilevel"/>
    <w:tmpl w:val="1A20830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A76018"/>
    <w:multiLevelType w:val="hybridMultilevel"/>
    <w:tmpl w:val="CB5C3DA6"/>
    <w:lvl w:ilvl="0" w:tplc="1D580234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743D1C"/>
    <w:multiLevelType w:val="hybridMultilevel"/>
    <w:tmpl w:val="1704662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1D6123"/>
    <w:multiLevelType w:val="hybridMultilevel"/>
    <w:tmpl w:val="09C2C1FE"/>
    <w:lvl w:ilvl="0" w:tplc="3C38C422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361A93"/>
    <w:multiLevelType w:val="hybridMultilevel"/>
    <w:tmpl w:val="95AA0E1A"/>
    <w:lvl w:ilvl="0" w:tplc="00000007">
      <w:start w:val="1"/>
      <w:numFmt w:val="lowerLetter"/>
      <w:lvlText w:val="%1)"/>
      <w:lvlJc w:val="left"/>
      <w:pPr>
        <w:ind w:left="927" w:hanging="360"/>
      </w:p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4F2916CC"/>
    <w:multiLevelType w:val="hybridMultilevel"/>
    <w:tmpl w:val="C9DA4498"/>
    <w:lvl w:ilvl="0" w:tplc="4D041180">
      <w:start w:val="4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694E1031"/>
    <w:multiLevelType w:val="hybridMultilevel"/>
    <w:tmpl w:val="6B46E0E2"/>
    <w:lvl w:ilvl="0" w:tplc="C60C7282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FF83B19"/>
    <w:multiLevelType w:val="hybridMultilevel"/>
    <w:tmpl w:val="95AA0E1A"/>
    <w:lvl w:ilvl="0" w:tplc="00000007">
      <w:start w:val="1"/>
      <w:numFmt w:val="lowerLetter"/>
      <w:lvlText w:val="%1)"/>
      <w:lvlJc w:val="left"/>
      <w:pPr>
        <w:ind w:left="927" w:hanging="360"/>
      </w:p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8"/>
  </w:num>
  <w:num w:numId="6">
    <w:abstractNumId w:val="6"/>
  </w:num>
  <w:num w:numId="7">
    <w:abstractNumId w:val="9"/>
  </w:num>
  <w:num w:numId="8">
    <w:abstractNumId w:val="10"/>
  </w:num>
  <w:num w:numId="9">
    <w:abstractNumId w:val="7"/>
  </w:num>
  <w:num w:numId="10">
    <w:abstractNumId w:val="5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59F"/>
    <w:rsid w:val="00007455"/>
    <w:rsid w:val="00025A7C"/>
    <w:rsid w:val="0004016A"/>
    <w:rsid w:val="0004774E"/>
    <w:rsid w:val="000508BE"/>
    <w:rsid w:val="0008038B"/>
    <w:rsid w:val="000B689F"/>
    <w:rsid w:val="000C304C"/>
    <w:rsid w:val="000D39B5"/>
    <w:rsid w:val="000E1FC0"/>
    <w:rsid w:val="00116D42"/>
    <w:rsid w:val="001317B3"/>
    <w:rsid w:val="00131E6B"/>
    <w:rsid w:val="00141140"/>
    <w:rsid w:val="00147825"/>
    <w:rsid w:val="0015194E"/>
    <w:rsid w:val="00185413"/>
    <w:rsid w:val="001A2317"/>
    <w:rsid w:val="001C6B80"/>
    <w:rsid w:val="001E532A"/>
    <w:rsid w:val="002070C3"/>
    <w:rsid w:val="00225289"/>
    <w:rsid w:val="0023336D"/>
    <w:rsid w:val="00267057"/>
    <w:rsid w:val="002B1753"/>
    <w:rsid w:val="002C2E87"/>
    <w:rsid w:val="002D2B48"/>
    <w:rsid w:val="002E0B79"/>
    <w:rsid w:val="002E669D"/>
    <w:rsid w:val="003001F5"/>
    <w:rsid w:val="00305AE8"/>
    <w:rsid w:val="0032775D"/>
    <w:rsid w:val="003C7630"/>
    <w:rsid w:val="003E02C7"/>
    <w:rsid w:val="00422431"/>
    <w:rsid w:val="00426D7F"/>
    <w:rsid w:val="00427637"/>
    <w:rsid w:val="00450585"/>
    <w:rsid w:val="00465C8F"/>
    <w:rsid w:val="00473AEB"/>
    <w:rsid w:val="00495A1B"/>
    <w:rsid w:val="00496F51"/>
    <w:rsid w:val="004D7E1E"/>
    <w:rsid w:val="004E3B0F"/>
    <w:rsid w:val="004E6C80"/>
    <w:rsid w:val="00513FE2"/>
    <w:rsid w:val="00514551"/>
    <w:rsid w:val="00535A6F"/>
    <w:rsid w:val="00535E7A"/>
    <w:rsid w:val="00572B52"/>
    <w:rsid w:val="00584DAD"/>
    <w:rsid w:val="005A7220"/>
    <w:rsid w:val="005B4EEB"/>
    <w:rsid w:val="005D5A74"/>
    <w:rsid w:val="005F7A13"/>
    <w:rsid w:val="00603827"/>
    <w:rsid w:val="00607704"/>
    <w:rsid w:val="00637774"/>
    <w:rsid w:val="00652635"/>
    <w:rsid w:val="006647D4"/>
    <w:rsid w:val="006C364C"/>
    <w:rsid w:val="006C51DD"/>
    <w:rsid w:val="006C75C5"/>
    <w:rsid w:val="006E35D2"/>
    <w:rsid w:val="006F693D"/>
    <w:rsid w:val="00715699"/>
    <w:rsid w:val="00715BF3"/>
    <w:rsid w:val="00732DBD"/>
    <w:rsid w:val="00745D82"/>
    <w:rsid w:val="00752A6A"/>
    <w:rsid w:val="007614DE"/>
    <w:rsid w:val="00785F28"/>
    <w:rsid w:val="00794DF7"/>
    <w:rsid w:val="007955ED"/>
    <w:rsid w:val="00795739"/>
    <w:rsid w:val="00796720"/>
    <w:rsid w:val="007A0750"/>
    <w:rsid w:val="007D1A06"/>
    <w:rsid w:val="007D425C"/>
    <w:rsid w:val="007F059F"/>
    <w:rsid w:val="00806654"/>
    <w:rsid w:val="00810004"/>
    <w:rsid w:val="00820E08"/>
    <w:rsid w:val="008241D5"/>
    <w:rsid w:val="00824BF2"/>
    <w:rsid w:val="00837AF4"/>
    <w:rsid w:val="008541EE"/>
    <w:rsid w:val="00865220"/>
    <w:rsid w:val="00884D30"/>
    <w:rsid w:val="00885FEB"/>
    <w:rsid w:val="0089584D"/>
    <w:rsid w:val="008A2DA2"/>
    <w:rsid w:val="008A6A2A"/>
    <w:rsid w:val="008B724C"/>
    <w:rsid w:val="008D1F64"/>
    <w:rsid w:val="00907F88"/>
    <w:rsid w:val="00917790"/>
    <w:rsid w:val="00922EC6"/>
    <w:rsid w:val="00931421"/>
    <w:rsid w:val="00936DED"/>
    <w:rsid w:val="00942A73"/>
    <w:rsid w:val="00960D82"/>
    <w:rsid w:val="00961BAA"/>
    <w:rsid w:val="0097390B"/>
    <w:rsid w:val="00984FE8"/>
    <w:rsid w:val="009C4A0E"/>
    <w:rsid w:val="009D6774"/>
    <w:rsid w:val="009F7E6D"/>
    <w:rsid w:val="00A01CBC"/>
    <w:rsid w:val="00A74821"/>
    <w:rsid w:val="00A76629"/>
    <w:rsid w:val="00AA2E72"/>
    <w:rsid w:val="00AE6179"/>
    <w:rsid w:val="00AF1154"/>
    <w:rsid w:val="00AF3EB1"/>
    <w:rsid w:val="00B06AA9"/>
    <w:rsid w:val="00B215C9"/>
    <w:rsid w:val="00B23191"/>
    <w:rsid w:val="00B511D2"/>
    <w:rsid w:val="00B71752"/>
    <w:rsid w:val="00B749DB"/>
    <w:rsid w:val="00B81324"/>
    <w:rsid w:val="00B96115"/>
    <w:rsid w:val="00BC161A"/>
    <w:rsid w:val="00BC4BE0"/>
    <w:rsid w:val="00BD165C"/>
    <w:rsid w:val="00BE5EA1"/>
    <w:rsid w:val="00BE792B"/>
    <w:rsid w:val="00BF7ADB"/>
    <w:rsid w:val="00C12443"/>
    <w:rsid w:val="00C27995"/>
    <w:rsid w:val="00C34D64"/>
    <w:rsid w:val="00C73514"/>
    <w:rsid w:val="00C82A8C"/>
    <w:rsid w:val="00C87694"/>
    <w:rsid w:val="00CA45A7"/>
    <w:rsid w:val="00CB36BF"/>
    <w:rsid w:val="00CE26DF"/>
    <w:rsid w:val="00D026B5"/>
    <w:rsid w:val="00D1707E"/>
    <w:rsid w:val="00D2361C"/>
    <w:rsid w:val="00D245D5"/>
    <w:rsid w:val="00D8312B"/>
    <w:rsid w:val="00D94801"/>
    <w:rsid w:val="00D95BC1"/>
    <w:rsid w:val="00DA6868"/>
    <w:rsid w:val="00DA688C"/>
    <w:rsid w:val="00DC1D94"/>
    <w:rsid w:val="00DD2CEC"/>
    <w:rsid w:val="00DD6FB3"/>
    <w:rsid w:val="00DF6B4E"/>
    <w:rsid w:val="00E144CA"/>
    <w:rsid w:val="00E62442"/>
    <w:rsid w:val="00E63CE3"/>
    <w:rsid w:val="00E80F8E"/>
    <w:rsid w:val="00EA55E4"/>
    <w:rsid w:val="00EC0E0D"/>
    <w:rsid w:val="00EE3327"/>
    <w:rsid w:val="00EF28E3"/>
    <w:rsid w:val="00F01E44"/>
    <w:rsid w:val="00F04519"/>
    <w:rsid w:val="00F203D3"/>
    <w:rsid w:val="00F278B5"/>
    <w:rsid w:val="00F50625"/>
    <w:rsid w:val="00F73D08"/>
    <w:rsid w:val="00F766EC"/>
    <w:rsid w:val="00F81D46"/>
    <w:rsid w:val="00F97BC4"/>
    <w:rsid w:val="00FA3CFC"/>
    <w:rsid w:val="00FE5F59"/>
    <w:rsid w:val="00FF0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10004"/>
    <w:pPr>
      <w:suppressAutoHyphens/>
    </w:pPr>
    <w:rPr>
      <w:rFonts w:ascii="Calibri" w:hAnsi="Calibri" w:cs="Calibri"/>
      <w:sz w:val="22"/>
      <w:szCs w:val="22"/>
      <w:lang w:eastAsia="zh-CN"/>
    </w:rPr>
  </w:style>
  <w:style w:type="paragraph" w:styleId="Titolo1">
    <w:name w:val="heading 1"/>
    <w:basedOn w:val="Normale"/>
    <w:link w:val="Titolo1Carattere"/>
    <w:uiPriority w:val="1"/>
    <w:qFormat/>
    <w:rsid w:val="00AA2E72"/>
    <w:pPr>
      <w:widowControl w:val="0"/>
      <w:suppressAutoHyphens w:val="0"/>
      <w:ind w:left="1732"/>
      <w:outlineLvl w:val="0"/>
    </w:pPr>
    <w:rPr>
      <w:rFonts w:ascii="Arial" w:eastAsia="Arial" w:hAnsi="Arial" w:cs="Times New Roman"/>
      <w:b/>
      <w:bCs/>
      <w:sz w:val="32"/>
      <w:szCs w:val="32"/>
      <w:lang w:val="en-US" w:eastAsia="en-US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A2E7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sid w:val="00810004"/>
  </w:style>
  <w:style w:type="character" w:customStyle="1" w:styleId="WW8Num2z0">
    <w:name w:val="WW8Num2z0"/>
    <w:rsid w:val="00810004"/>
  </w:style>
  <w:style w:type="character" w:customStyle="1" w:styleId="WW8Num2z1">
    <w:name w:val="WW8Num2z1"/>
    <w:rsid w:val="00810004"/>
  </w:style>
  <w:style w:type="character" w:customStyle="1" w:styleId="WW8Num2z2">
    <w:name w:val="WW8Num2z2"/>
    <w:rsid w:val="00810004"/>
  </w:style>
  <w:style w:type="character" w:customStyle="1" w:styleId="WW8Num2z3">
    <w:name w:val="WW8Num2z3"/>
    <w:rsid w:val="00810004"/>
  </w:style>
  <w:style w:type="character" w:customStyle="1" w:styleId="WW8Num2z4">
    <w:name w:val="WW8Num2z4"/>
    <w:rsid w:val="00810004"/>
  </w:style>
  <w:style w:type="character" w:customStyle="1" w:styleId="WW8Num2z5">
    <w:name w:val="WW8Num2z5"/>
    <w:rsid w:val="00810004"/>
  </w:style>
  <w:style w:type="character" w:customStyle="1" w:styleId="WW8Num2z6">
    <w:name w:val="WW8Num2z6"/>
    <w:rsid w:val="00810004"/>
  </w:style>
  <w:style w:type="character" w:customStyle="1" w:styleId="WW8Num2z7">
    <w:name w:val="WW8Num2z7"/>
    <w:rsid w:val="00810004"/>
  </w:style>
  <w:style w:type="character" w:customStyle="1" w:styleId="WW8Num2z8">
    <w:name w:val="WW8Num2z8"/>
    <w:rsid w:val="00810004"/>
  </w:style>
  <w:style w:type="character" w:customStyle="1" w:styleId="WW8Num3z0">
    <w:name w:val="WW8Num3z0"/>
    <w:rsid w:val="00810004"/>
    <w:rPr>
      <w:rFonts w:ascii="Symbol" w:hAnsi="Symbol" w:cs="OpenSymbol"/>
    </w:rPr>
  </w:style>
  <w:style w:type="character" w:customStyle="1" w:styleId="WW8Num3z1">
    <w:name w:val="WW8Num3z1"/>
    <w:rsid w:val="00810004"/>
    <w:rPr>
      <w:rFonts w:ascii="OpenSymbol" w:hAnsi="OpenSymbol" w:cs="OpenSymbol"/>
    </w:rPr>
  </w:style>
  <w:style w:type="character" w:customStyle="1" w:styleId="WW8Num4z0">
    <w:name w:val="WW8Num4z0"/>
    <w:rsid w:val="00810004"/>
  </w:style>
  <w:style w:type="character" w:customStyle="1" w:styleId="WW8Num4z1">
    <w:name w:val="WW8Num4z1"/>
    <w:rsid w:val="00810004"/>
  </w:style>
  <w:style w:type="character" w:customStyle="1" w:styleId="WW8Num4z2">
    <w:name w:val="WW8Num4z2"/>
    <w:rsid w:val="00810004"/>
  </w:style>
  <w:style w:type="character" w:customStyle="1" w:styleId="WW8Num4z3">
    <w:name w:val="WW8Num4z3"/>
    <w:rsid w:val="00810004"/>
  </w:style>
  <w:style w:type="character" w:customStyle="1" w:styleId="WW8Num4z4">
    <w:name w:val="WW8Num4z4"/>
    <w:rsid w:val="00810004"/>
  </w:style>
  <w:style w:type="character" w:customStyle="1" w:styleId="WW8Num4z5">
    <w:name w:val="WW8Num4z5"/>
    <w:rsid w:val="00810004"/>
  </w:style>
  <w:style w:type="character" w:customStyle="1" w:styleId="WW8Num4z6">
    <w:name w:val="WW8Num4z6"/>
    <w:rsid w:val="00810004"/>
  </w:style>
  <w:style w:type="character" w:customStyle="1" w:styleId="WW8Num4z7">
    <w:name w:val="WW8Num4z7"/>
    <w:rsid w:val="00810004"/>
  </w:style>
  <w:style w:type="character" w:customStyle="1" w:styleId="WW8Num4z8">
    <w:name w:val="WW8Num4z8"/>
    <w:rsid w:val="00810004"/>
  </w:style>
  <w:style w:type="character" w:customStyle="1" w:styleId="WW8Num5z0">
    <w:name w:val="WW8Num5z0"/>
    <w:rsid w:val="00810004"/>
  </w:style>
  <w:style w:type="character" w:customStyle="1" w:styleId="WW8Num5z1">
    <w:name w:val="WW8Num5z1"/>
    <w:rsid w:val="00810004"/>
  </w:style>
  <w:style w:type="character" w:customStyle="1" w:styleId="WW8Num5z2">
    <w:name w:val="WW8Num5z2"/>
    <w:rsid w:val="00810004"/>
  </w:style>
  <w:style w:type="character" w:customStyle="1" w:styleId="WW8Num5z3">
    <w:name w:val="WW8Num5z3"/>
    <w:rsid w:val="00810004"/>
  </w:style>
  <w:style w:type="character" w:customStyle="1" w:styleId="WW8Num5z4">
    <w:name w:val="WW8Num5z4"/>
    <w:rsid w:val="00810004"/>
  </w:style>
  <w:style w:type="character" w:customStyle="1" w:styleId="WW8Num5z5">
    <w:name w:val="WW8Num5z5"/>
    <w:rsid w:val="00810004"/>
  </w:style>
  <w:style w:type="character" w:customStyle="1" w:styleId="WW8Num5z6">
    <w:name w:val="WW8Num5z6"/>
    <w:rsid w:val="00810004"/>
  </w:style>
  <w:style w:type="character" w:customStyle="1" w:styleId="WW8Num5z7">
    <w:name w:val="WW8Num5z7"/>
    <w:rsid w:val="00810004"/>
  </w:style>
  <w:style w:type="character" w:customStyle="1" w:styleId="WW8Num5z8">
    <w:name w:val="WW8Num5z8"/>
    <w:rsid w:val="00810004"/>
  </w:style>
  <w:style w:type="character" w:customStyle="1" w:styleId="WW8Num6z0">
    <w:name w:val="WW8Num6z0"/>
    <w:rsid w:val="00810004"/>
    <w:rPr>
      <w:rFonts w:ascii="Calibri" w:eastAsia="Times New Roman" w:hAnsi="Calibri" w:cs="Calibri" w:hint="default"/>
    </w:rPr>
  </w:style>
  <w:style w:type="character" w:customStyle="1" w:styleId="WW8Num6z1">
    <w:name w:val="WW8Num6z1"/>
    <w:rsid w:val="00810004"/>
    <w:rPr>
      <w:rFonts w:ascii="Courier New" w:hAnsi="Courier New" w:cs="Courier New" w:hint="default"/>
    </w:rPr>
  </w:style>
  <w:style w:type="character" w:customStyle="1" w:styleId="WW8Num6z2">
    <w:name w:val="WW8Num6z2"/>
    <w:rsid w:val="00810004"/>
    <w:rPr>
      <w:rFonts w:ascii="Wingdings" w:hAnsi="Wingdings" w:cs="Wingdings" w:hint="default"/>
    </w:rPr>
  </w:style>
  <w:style w:type="character" w:customStyle="1" w:styleId="WW8Num6z3">
    <w:name w:val="WW8Num6z3"/>
    <w:rsid w:val="00810004"/>
    <w:rPr>
      <w:rFonts w:ascii="Symbol" w:hAnsi="Symbol" w:cs="Symbol" w:hint="default"/>
    </w:rPr>
  </w:style>
  <w:style w:type="character" w:customStyle="1" w:styleId="WW8Num7z0">
    <w:name w:val="WW8Num7z0"/>
    <w:rsid w:val="00810004"/>
    <w:rPr>
      <w:rFonts w:hint="default"/>
    </w:rPr>
  </w:style>
  <w:style w:type="character" w:customStyle="1" w:styleId="WW8Num7z1">
    <w:name w:val="WW8Num7z1"/>
    <w:rsid w:val="00810004"/>
  </w:style>
  <w:style w:type="character" w:customStyle="1" w:styleId="WW8Num7z2">
    <w:name w:val="WW8Num7z2"/>
    <w:rsid w:val="00810004"/>
  </w:style>
  <w:style w:type="character" w:customStyle="1" w:styleId="WW8Num7z3">
    <w:name w:val="WW8Num7z3"/>
    <w:rsid w:val="00810004"/>
  </w:style>
  <w:style w:type="character" w:customStyle="1" w:styleId="WW8Num7z4">
    <w:name w:val="WW8Num7z4"/>
    <w:rsid w:val="00810004"/>
  </w:style>
  <w:style w:type="character" w:customStyle="1" w:styleId="WW8Num7z5">
    <w:name w:val="WW8Num7z5"/>
    <w:rsid w:val="00810004"/>
  </w:style>
  <w:style w:type="character" w:customStyle="1" w:styleId="WW8Num7z6">
    <w:name w:val="WW8Num7z6"/>
    <w:rsid w:val="00810004"/>
  </w:style>
  <w:style w:type="character" w:customStyle="1" w:styleId="WW8Num7z7">
    <w:name w:val="WW8Num7z7"/>
    <w:rsid w:val="00810004"/>
  </w:style>
  <w:style w:type="character" w:customStyle="1" w:styleId="WW8Num7z8">
    <w:name w:val="WW8Num7z8"/>
    <w:rsid w:val="00810004"/>
  </w:style>
  <w:style w:type="character" w:customStyle="1" w:styleId="WW8Num8z0">
    <w:name w:val="WW8Num8z0"/>
    <w:rsid w:val="00810004"/>
    <w:rPr>
      <w:rFonts w:hint="default"/>
    </w:rPr>
  </w:style>
  <w:style w:type="character" w:customStyle="1" w:styleId="WW8Num8z1">
    <w:name w:val="WW8Num8z1"/>
    <w:rsid w:val="00810004"/>
  </w:style>
  <w:style w:type="character" w:customStyle="1" w:styleId="WW8Num8z2">
    <w:name w:val="WW8Num8z2"/>
    <w:rsid w:val="00810004"/>
  </w:style>
  <w:style w:type="character" w:customStyle="1" w:styleId="WW8Num8z3">
    <w:name w:val="WW8Num8z3"/>
    <w:rsid w:val="00810004"/>
  </w:style>
  <w:style w:type="character" w:customStyle="1" w:styleId="WW8Num8z4">
    <w:name w:val="WW8Num8z4"/>
    <w:rsid w:val="00810004"/>
  </w:style>
  <w:style w:type="character" w:customStyle="1" w:styleId="WW8Num8z5">
    <w:name w:val="WW8Num8z5"/>
    <w:rsid w:val="00810004"/>
  </w:style>
  <w:style w:type="character" w:customStyle="1" w:styleId="WW8Num8z6">
    <w:name w:val="WW8Num8z6"/>
    <w:rsid w:val="00810004"/>
  </w:style>
  <w:style w:type="character" w:customStyle="1" w:styleId="WW8Num8z7">
    <w:name w:val="WW8Num8z7"/>
    <w:rsid w:val="00810004"/>
  </w:style>
  <w:style w:type="character" w:customStyle="1" w:styleId="WW8Num8z8">
    <w:name w:val="WW8Num8z8"/>
    <w:rsid w:val="00810004"/>
  </w:style>
  <w:style w:type="character" w:customStyle="1" w:styleId="WW8Num9z0">
    <w:name w:val="WW8Num9z0"/>
    <w:rsid w:val="00810004"/>
    <w:rPr>
      <w:rFonts w:hint="default"/>
    </w:rPr>
  </w:style>
  <w:style w:type="character" w:customStyle="1" w:styleId="WW8Num9z1">
    <w:name w:val="WW8Num9z1"/>
    <w:rsid w:val="00810004"/>
  </w:style>
  <w:style w:type="character" w:customStyle="1" w:styleId="WW8Num9z2">
    <w:name w:val="WW8Num9z2"/>
    <w:rsid w:val="00810004"/>
  </w:style>
  <w:style w:type="character" w:customStyle="1" w:styleId="WW8Num9z3">
    <w:name w:val="WW8Num9z3"/>
    <w:rsid w:val="00810004"/>
  </w:style>
  <w:style w:type="character" w:customStyle="1" w:styleId="WW8Num9z4">
    <w:name w:val="WW8Num9z4"/>
    <w:rsid w:val="00810004"/>
  </w:style>
  <w:style w:type="character" w:customStyle="1" w:styleId="WW8Num9z5">
    <w:name w:val="WW8Num9z5"/>
    <w:rsid w:val="00810004"/>
  </w:style>
  <w:style w:type="character" w:customStyle="1" w:styleId="WW8Num9z6">
    <w:name w:val="WW8Num9z6"/>
    <w:rsid w:val="00810004"/>
  </w:style>
  <w:style w:type="character" w:customStyle="1" w:styleId="WW8Num9z7">
    <w:name w:val="WW8Num9z7"/>
    <w:rsid w:val="00810004"/>
  </w:style>
  <w:style w:type="character" w:customStyle="1" w:styleId="WW8Num9z8">
    <w:name w:val="WW8Num9z8"/>
    <w:rsid w:val="00810004"/>
  </w:style>
  <w:style w:type="character" w:customStyle="1" w:styleId="WW8Num10z0">
    <w:name w:val="WW8Num10z0"/>
    <w:rsid w:val="00810004"/>
    <w:rPr>
      <w:rFonts w:hint="default"/>
    </w:rPr>
  </w:style>
  <w:style w:type="character" w:customStyle="1" w:styleId="WW8Num10z1">
    <w:name w:val="WW8Num10z1"/>
    <w:rsid w:val="00810004"/>
  </w:style>
  <w:style w:type="character" w:customStyle="1" w:styleId="WW8Num10z2">
    <w:name w:val="WW8Num10z2"/>
    <w:rsid w:val="00810004"/>
  </w:style>
  <w:style w:type="character" w:customStyle="1" w:styleId="WW8Num10z3">
    <w:name w:val="WW8Num10z3"/>
    <w:rsid w:val="00810004"/>
  </w:style>
  <w:style w:type="character" w:customStyle="1" w:styleId="WW8Num10z4">
    <w:name w:val="WW8Num10z4"/>
    <w:rsid w:val="00810004"/>
  </w:style>
  <w:style w:type="character" w:customStyle="1" w:styleId="WW8Num10z5">
    <w:name w:val="WW8Num10z5"/>
    <w:rsid w:val="00810004"/>
  </w:style>
  <w:style w:type="character" w:customStyle="1" w:styleId="WW8Num10z6">
    <w:name w:val="WW8Num10z6"/>
    <w:rsid w:val="00810004"/>
  </w:style>
  <w:style w:type="character" w:customStyle="1" w:styleId="WW8Num10z7">
    <w:name w:val="WW8Num10z7"/>
    <w:rsid w:val="00810004"/>
  </w:style>
  <w:style w:type="character" w:customStyle="1" w:styleId="WW8Num10z8">
    <w:name w:val="WW8Num10z8"/>
    <w:rsid w:val="00810004"/>
  </w:style>
  <w:style w:type="character" w:customStyle="1" w:styleId="WW8Num11z0">
    <w:name w:val="WW8Num11z0"/>
    <w:rsid w:val="00810004"/>
  </w:style>
  <w:style w:type="character" w:customStyle="1" w:styleId="WW8Num11z1">
    <w:name w:val="WW8Num11z1"/>
    <w:rsid w:val="00810004"/>
  </w:style>
  <w:style w:type="character" w:customStyle="1" w:styleId="WW8Num11z2">
    <w:name w:val="WW8Num11z2"/>
    <w:rsid w:val="00810004"/>
  </w:style>
  <w:style w:type="character" w:customStyle="1" w:styleId="WW8Num11z3">
    <w:name w:val="WW8Num11z3"/>
    <w:rsid w:val="00810004"/>
  </w:style>
  <w:style w:type="character" w:customStyle="1" w:styleId="WW8Num11z4">
    <w:name w:val="WW8Num11z4"/>
    <w:rsid w:val="00810004"/>
  </w:style>
  <w:style w:type="character" w:customStyle="1" w:styleId="WW8Num11z5">
    <w:name w:val="WW8Num11z5"/>
    <w:rsid w:val="00810004"/>
  </w:style>
  <w:style w:type="character" w:customStyle="1" w:styleId="WW8Num11z6">
    <w:name w:val="WW8Num11z6"/>
    <w:rsid w:val="00810004"/>
  </w:style>
  <w:style w:type="character" w:customStyle="1" w:styleId="WW8Num11z7">
    <w:name w:val="WW8Num11z7"/>
    <w:rsid w:val="00810004"/>
  </w:style>
  <w:style w:type="character" w:customStyle="1" w:styleId="WW8Num11z8">
    <w:name w:val="WW8Num11z8"/>
    <w:rsid w:val="00810004"/>
  </w:style>
  <w:style w:type="character" w:customStyle="1" w:styleId="Policepardfaut2">
    <w:name w:val="Police par défaut2"/>
    <w:rsid w:val="00810004"/>
  </w:style>
  <w:style w:type="character" w:customStyle="1" w:styleId="Policepardfaut1">
    <w:name w:val="Police par défaut1"/>
    <w:rsid w:val="00810004"/>
  </w:style>
  <w:style w:type="character" w:customStyle="1" w:styleId="WW8Num1z1">
    <w:name w:val="WW8Num1z1"/>
    <w:rsid w:val="00810004"/>
    <w:rPr>
      <w:rFonts w:ascii="Courier New" w:hAnsi="Courier New" w:cs="Courier New"/>
    </w:rPr>
  </w:style>
  <w:style w:type="character" w:customStyle="1" w:styleId="WW8Num1z2">
    <w:name w:val="WW8Num1z2"/>
    <w:rsid w:val="00810004"/>
    <w:rPr>
      <w:rFonts w:ascii="Wingdings" w:hAnsi="Wingdings" w:cs="Wingdings"/>
    </w:rPr>
  </w:style>
  <w:style w:type="character" w:customStyle="1" w:styleId="WW8Num1z3">
    <w:name w:val="WW8Num1z3"/>
    <w:rsid w:val="00810004"/>
    <w:rPr>
      <w:rFonts w:ascii="Symbol" w:hAnsi="Symbol" w:cs="Symbol"/>
    </w:rPr>
  </w:style>
  <w:style w:type="character" w:customStyle="1" w:styleId="WW8Num3z2">
    <w:name w:val="WW8Num3z2"/>
    <w:rsid w:val="00810004"/>
    <w:rPr>
      <w:rFonts w:ascii="Wingdings" w:hAnsi="Wingdings" w:cs="Wingdings"/>
    </w:rPr>
  </w:style>
  <w:style w:type="character" w:customStyle="1" w:styleId="WW8Num12z0">
    <w:name w:val="WW8Num12z0"/>
    <w:rsid w:val="00810004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810004"/>
    <w:rPr>
      <w:rFonts w:ascii="Courier New" w:hAnsi="Courier New" w:cs="Courier New"/>
    </w:rPr>
  </w:style>
  <w:style w:type="character" w:customStyle="1" w:styleId="WW8Num12z2">
    <w:name w:val="WW8Num12z2"/>
    <w:rsid w:val="00810004"/>
    <w:rPr>
      <w:rFonts w:ascii="Wingdings" w:hAnsi="Wingdings" w:cs="Wingdings"/>
    </w:rPr>
  </w:style>
  <w:style w:type="character" w:customStyle="1" w:styleId="WW8Num12z3">
    <w:name w:val="WW8Num12z3"/>
    <w:rsid w:val="00810004"/>
    <w:rPr>
      <w:rFonts w:ascii="Symbol" w:hAnsi="Symbol" w:cs="Symbol"/>
    </w:rPr>
  </w:style>
  <w:style w:type="character" w:customStyle="1" w:styleId="WW8Num13z0">
    <w:name w:val="WW8Num13z0"/>
    <w:rsid w:val="00810004"/>
    <w:rPr>
      <w:rFonts w:ascii="Symbol" w:hAnsi="Symbol" w:cs="Symbol"/>
    </w:rPr>
  </w:style>
  <w:style w:type="character" w:customStyle="1" w:styleId="WW8Num13z1">
    <w:name w:val="WW8Num13z1"/>
    <w:rsid w:val="00810004"/>
    <w:rPr>
      <w:rFonts w:ascii="Courier New" w:hAnsi="Courier New" w:cs="Courier New"/>
    </w:rPr>
  </w:style>
  <w:style w:type="character" w:customStyle="1" w:styleId="WW8Num13z2">
    <w:name w:val="WW8Num13z2"/>
    <w:rsid w:val="00810004"/>
    <w:rPr>
      <w:rFonts w:ascii="Wingdings" w:hAnsi="Wingdings" w:cs="Wingdings"/>
    </w:rPr>
  </w:style>
  <w:style w:type="character" w:customStyle="1" w:styleId="WW8Num14z0">
    <w:name w:val="WW8Num14z0"/>
    <w:rsid w:val="00810004"/>
    <w:rPr>
      <w:rFonts w:ascii="Times New Roman" w:hAnsi="Times New Roman" w:cs="Times New Roman"/>
      <w:sz w:val="20"/>
      <w:szCs w:val="20"/>
      <w:shd w:val="clear" w:color="auto" w:fill="FFFF00"/>
    </w:rPr>
  </w:style>
  <w:style w:type="character" w:customStyle="1" w:styleId="WW8Num14z1">
    <w:name w:val="WW8Num14z1"/>
    <w:rsid w:val="00810004"/>
  </w:style>
  <w:style w:type="character" w:customStyle="1" w:styleId="WW8Num14z2">
    <w:name w:val="WW8Num14z2"/>
    <w:rsid w:val="00810004"/>
  </w:style>
  <w:style w:type="character" w:customStyle="1" w:styleId="WW8Num14z3">
    <w:name w:val="WW8Num14z3"/>
    <w:rsid w:val="00810004"/>
  </w:style>
  <w:style w:type="character" w:customStyle="1" w:styleId="WW8Num14z4">
    <w:name w:val="WW8Num14z4"/>
    <w:rsid w:val="00810004"/>
  </w:style>
  <w:style w:type="character" w:customStyle="1" w:styleId="WW8Num14z5">
    <w:name w:val="WW8Num14z5"/>
    <w:rsid w:val="00810004"/>
  </w:style>
  <w:style w:type="character" w:customStyle="1" w:styleId="WW8Num14z6">
    <w:name w:val="WW8Num14z6"/>
    <w:rsid w:val="00810004"/>
  </w:style>
  <w:style w:type="character" w:customStyle="1" w:styleId="WW8Num14z7">
    <w:name w:val="WW8Num14z7"/>
    <w:rsid w:val="00810004"/>
  </w:style>
  <w:style w:type="character" w:customStyle="1" w:styleId="WW8Num14z8">
    <w:name w:val="WW8Num14z8"/>
    <w:rsid w:val="00810004"/>
  </w:style>
  <w:style w:type="character" w:customStyle="1" w:styleId="Carpredefinitoparagrafo1">
    <w:name w:val="Car. predefinito paragrafo1"/>
    <w:rsid w:val="00810004"/>
  </w:style>
  <w:style w:type="character" w:customStyle="1" w:styleId="Char">
    <w:name w:val="页眉 Char"/>
    <w:rsid w:val="00810004"/>
    <w:rPr>
      <w:rFonts w:cs="Times New Roman"/>
    </w:rPr>
  </w:style>
  <w:style w:type="character" w:customStyle="1" w:styleId="Char0">
    <w:name w:val="页脚 Char"/>
    <w:rsid w:val="00810004"/>
    <w:rPr>
      <w:rFonts w:cs="Times New Roman"/>
    </w:rPr>
  </w:style>
  <w:style w:type="character" w:customStyle="1" w:styleId="CarattereCarattere4">
    <w:name w:val="Carattere Carattere4"/>
    <w:rsid w:val="00810004"/>
    <w:rPr>
      <w:rFonts w:ascii="Cambria" w:hAnsi="Cambria" w:cs="Times New Roman"/>
      <w:b/>
      <w:bCs/>
      <w:kern w:val="1"/>
      <w:sz w:val="32"/>
      <w:szCs w:val="32"/>
    </w:rPr>
  </w:style>
  <w:style w:type="character" w:customStyle="1" w:styleId="CarattereCarattere3">
    <w:name w:val="Carattere Carattere3"/>
    <w:rsid w:val="00810004"/>
    <w:rPr>
      <w:rFonts w:cs="Times New Roman"/>
    </w:rPr>
  </w:style>
  <w:style w:type="character" w:customStyle="1" w:styleId="CarattereCarattere2">
    <w:name w:val="Carattere Carattere2"/>
    <w:rsid w:val="00810004"/>
    <w:rPr>
      <w:rFonts w:cs="Times New Roman"/>
    </w:rPr>
  </w:style>
  <w:style w:type="character" w:customStyle="1" w:styleId="CarattereCarattere1">
    <w:name w:val="Carattere Carattere1"/>
    <w:rsid w:val="00810004"/>
    <w:rPr>
      <w:rFonts w:cs="Times New Roman"/>
    </w:rPr>
  </w:style>
  <w:style w:type="character" w:styleId="Numeropagina">
    <w:name w:val="page number"/>
    <w:rsid w:val="00810004"/>
    <w:rPr>
      <w:rFonts w:cs="Times New Roman"/>
    </w:rPr>
  </w:style>
  <w:style w:type="character" w:customStyle="1" w:styleId="CarattereCarattere">
    <w:name w:val="Carattere Carattere"/>
    <w:rsid w:val="00810004"/>
    <w:rPr>
      <w:rFonts w:ascii="Times New Roman" w:hAnsi="Times New Roman" w:cs="Times New Roman"/>
      <w:sz w:val="2"/>
    </w:rPr>
  </w:style>
  <w:style w:type="character" w:styleId="Collegamentoipertestuale">
    <w:name w:val="Hyperlink"/>
    <w:rsid w:val="00810004"/>
    <w:rPr>
      <w:rFonts w:cs="Times New Roman"/>
      <w:color w:val="0000FF"/>
      <w:u w:val="single"/>
    </w:rPr>
  </w:style>
  <w:style w:type="character" w:customStyle="1" w:styleId="citecrochet1">
    <w:name w:val="cite_crochet1"/>
    <w:rsid w:val="00810004"/>
    <w:rPr>
      <w:rFonts w:cs="Times New Roman"/>
      <w:vanish/>
    </w:rPr>
  </w:style>
  <w:style w:type="character" w:customStyle="1" w:styleId="Caractresdenumrotation">
    <w:name w:val="Caractères de numérotation"/>
    <w:rsid w:val="00810004"/>
  </w:style>
  <w:style w:type="character" w:customStyle="1" w:styleId="Puces">
    <w:name w:val="Puces"/>
    <w:rsid w:val="00810004"/>
    <w:rPr>
      <w:rFonts w:ascii="OpenSymbol" w:eastAsia="OpenSymbol" w:hAnsi="OpenSymbol" w:cs="OpenSymbol"/>
    </w:rPr>
  </w:style>
  <w:style w:type="paragraph" w:customStyle="1" w:styleId="Titre3">
    <w:name w:val="Titre3"/>
    <w:basedOn w:val="Normale"/>
    <w:next w:val="Corpotesto"/>
    <w:rsid w:val="00810004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testo">
    <w:name w:val="Body Text"/>
    <w:basedOn w:val="Standard"/>
    <w:rsid w:val="00810004"/>
    <w:pPr>
      <w:spacing w:after="120"/>
    </w:pPr>
  </w:style>
  <w:style w:type="paragraph" w:styleId="Elenco">
    <w:name w:val="List"/>
    <w:basedOn w:val="Corpotesto"/>
    <w:rsid w:val="00810004"/>
    <w:rPr>
      <w:rFonts w:cs="Mangal"/>
    </w:rPr>
  </w:style>
  <w:style w:type="paragraph" w:styleId="Didascalia">
    <w:name w:val="caption"/>
    <w:basedOn w:val="Normale"/>
    <w:qFormat/>
    <w:rsid w:val="00810004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rsid w:val="00810004"/>
    <w:pPr>
      <w:suppressLineNumbers/>
    </w:pPr>
    <w:rPr>
      <w:rFonts w:cs="Mangal"/>
    </w:rPr>
  </w:style>
  <w:style w:type="paragraph" w:customStyle="1" w:styleId="Titre2">
    <w:name w:val="Titre2"/>
    <w:basedOn w:val="Normale"/>
    <w:next w:val="Corpotesto"/>
    <w:rsid w:val="00810004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Standard">
    <w:name w:val="Standard"/>
    <w:rsid w:val="00810004"/>
    <w:pPr>
      <w:tabs>
        <w:tab w:val="left" w:pos="708"/>
      </w:tabs>
      <w:suppressAutoHyphens/>
      <w:spacing w:after="200" w:line="276" w:lineRule="auto"/>
    </w:pPr>
    <w:rPr>
      <w:rFonts w:ascii="Calibri" w:eastAsia="SimSun" w:hAnsi="Calibri" w:cs="Calibri"/>
      <w:sz w:val="22"/>
      <w:szCs w:val="22"/>
      <w:lang w:eastAsia="zh-CN"/>
    </w:rPr>
  </w:style>
  <w:style w:type="paragraph" w:customStyle="1" w:styleId="Titre1">
    <w:name w:val="Titre1"/>
    <w:basedOn w:val="Standard"/>
    <w:next w:val="Corpotesto"/>
    <w:rsid w:val="00810004"/>
    <w:pPr>
      <w:keepNext/>
      <w:spacing w:before="240" w:after="120"/>
    </w:pPr>
    <w:rPr>
      <w:rFonts w:ascii="Arial" w:hAnsi="Arial" w:cs="Mangal"/>
      <w:sz w:val="28"/>
      <w:szCs w:val="28"/>
    </w:rPr>
  </w:style>
  <w:style w:type="paragraph" w:customStyle="1" w:styleId="Didascalia1">
    <w:name w:val="Didascalia1"/>
    <w:basedOn w:val="Standard"/>
    <w:rsid w:val="00810004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ormaleWeb">
    <w:name w:val="Normal (Web)"/>
    <w:basedOn w:val="Standard"/>
    <w:rsid w:val="00810004"/>
    <w:pPr>
      <w:spacing w:before="28" w:after="28" w:line="10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styleId="Intestazione">
    <w:name w:val="header"/>
    <w:basedOn w:val="Standard"/>
    <w:link w:val="IntestazioneCarattere"/>
    <w:rsid w:val="00810004"/>
    <w:pPr>
      <w:suppressLineNumbers/>
      <w:spacing w:after="0" w:line="100" w:lineRule="atLeast"/>
    </w:pPr>
  </w:style>
  <w:style w:type="paragraph" w:styleId="Pidipagina">
    <w:name w:val="footer"/>
    <w:basedOn w:val="Standard"/>
    <w:rsid w:val="00810004"/>
    <w:pPr>
      <w:suppressLineNumbers/>
      <w:spacing w:after="0" w:line="100" w:lineRule="atLeast"/>
    </w:pPr>
  </w:style>
  <w:style w:type="paragraph" w:styleId="Testofumetto">
    <w:name w:val="Balloon Text"/>
    <w:basedOn w:val="Normale"/>
    <w:rsid w:val="00810004"/>
    <w:rPr>
      <w:rFonts w:ascii="Tahoma" w:hAnsi="Tahoma" w:cs="Tahoma"/>
      <w:sz w:val="16"/>
      <w:szCs w:val="16"/>
    </w:rPr>
  </w:style>
  <w:style w:type="paragraph" w:customStyle="1" w:styleId="Paragraphedeliste1">
    <w:name w:val="Paragraphe de liste1"/>
    <w:basedOn w:val="Normale"/>
    <w:rsid w:val="00810004"/>
    <w:pPr>
      <w:spacing w:after="200" w:line="276" w:lineRule="auto"/>
      <w:ind w:left="720"/>
      <w:contextualSpacing/>
    </w:pPr>
    <w:rPr>
      <w:rFonts w:eastAsia="Calibri"/>
    </w:rPr>
  </w:style>
  <w:style w:type="paragraph" w:customStyle="1" w:styleId="Contenudecadre">
    <w:name w:val="Contenu de cadre"/>
    <w:basedOn w:val="Normale"/>
    <w:rsid w:val="00810004"/>
  </w:style>
  <w:style w:type="paragraph" w:customStyle="1" w:styleId="Listenumros1">
    <w:name w:val="Liste à numéros1"/>
    <w:basedOn w:val="Normale"/>
    <w:rsid w:val="00810004"/>
    <w:pPr>
      <w:numPr>
        <w:numId w:val="1"/>
      </w:numPr>
    </w:pPr>
  </w:style>
  <w:style w:type="paragraph" w:customStyle="1" w:styleId="Style1">
    <w:name w:val="Style1"/>
    <w:basedOn w:val="Listenumros1"/>
    <w:rsid w:val="00810004"/>
    <w:pPr>
      <w:numPr>
        <w:numId w:val="2"/>
      </w:numPr>
    </w:pPr>
  </w:style>
  <w:style w:type="paragraph" w:customStyle="1" w:styleId="Contenudetableau">
    <w:name w:val="Contenu de tableau"/>
    <w:basedOn w:val="Normale"/>
    <w:rsid w:val="00810004"/>
    <w:pPr>
      <w:suppressLineNumbers/>
    </w:pPr>
  </w:style>
  <w:style w:type="character" w:customStyle="1" w:styleId="IntestazioneCarattere">
    <w:name w:val="Intestazione Carattere"/>
    <w:link w:val="Intestazione"/>
    <w:rsid w:val="005F7A13"/>
    <w:rPr>
      <w:rFonts w:ascii="Calibri" w:eastAsia="SimSun" w:hAnsi="Calibri" w:cs="Calibri"/>
      <w:sz w:val="22"/>
      <w:szCs w:val="22"/>
      <w:lang w:val="fr-FR" w:eastAsia="zh-CN" w:bidi="ar-SA"/>
    </w:rPr>
  </w:style>
  <w:style w:type="character" w:customStyle="1" w:styleId="hps">
    <w:name w:val="hps"/>
    <w:basedOn w:val="Carpredefinitoparagrafo"/>
    <w:rsid w:val="00C82A8C"/>
  </w:style>
  <w:style w:type="paragraph" w:styleId="Paragrafoelenco">
    <w:name w:val="List Paragraph"/>
    <w:basedOn w:val="Normale"/>
    <w:uiPriority w:val="34"/>
    <w:qFormat/>
    <w:rsid w:val="00EE3327"/>
    <w:pPr>
      <w:ind w:left="720"/>
      <w:contextualSpacing/>
    </w:pPr>
  </w:style>
  <w:style w:type="character" w:customStyle="1" w:styleId="apple-converted-space">
    <w:name w:val="apple-converted-space"/>
    <w:basedOn w:val="Carpredefinitoparagrafo"/>
    <w:rsid w:val="00EE3327"/>
  </w:style>
  <w:style w:type="character" w:styleId="Rimandocommento">
    <w:name w:val="annotation reference"/>
    <w:basedOn w:val="Carpredefinitoparagrafo"/>
    <w:uiPriority w:val="99"/>
    <w:semiHidden/>
    <w:unhideWhenUsed/>
    <w:rsid w:val="00936DED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36DED"/>
    <w:rPr>
      <w:sz w:val="24"/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36DED"/>
    <w:rPr>
      <w:rFonts w:ascii="Calibri" w:hAnsi="Calibri" w:cs="Calibri"/>
      <w:sz w:val="24"/>
      <w:szCs w:val="24"/>
      <w:lang w:eastAsia="zh-CN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36DED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36DED"/>
    <w:rPr>
      <w:rFonts w:ascii="Calibri" w:hAnsi="Calibri" w:cs="Calibri"/>
      <w:b/>
      <w:bCs/>
      <w:sz w:val="24"/>
      <w:szCs w:val="24"/>
      <w:lang w:eastAsia="zh-CN"/>
    </w:rPr>
  </w:style>
  <w:style w:type="character" w:customStyle="1" w:styleId="Titolo1Carattere">
    <w:name w:val="Titolo 1 Carattere"/>
    <w:basedOn w:val="Carpredefinitoparagrafo"/>
    <w:link w:val="Titolo1"/>
    <w:uiPriority w:val="1"/>
    <w:rsid w:val="00AA2E72"/>
    <w:rPr>
      <w:rFonts w:ascii="Arial" w:eastAsia="Arial" w:hAnsi="Arial"/>
      <w:b/>
      <w:bCs/>
      <w:sz w:val="32"/>
      <w:szCs w:val="32"/>
      <w:lang w:val="en-US" w:eastAsia="en-US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A2E7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10004"/>
    <w:pPr>
      <w:suppressAutoHyphens/>
    </w:pPr>
    <w:rPr>
      <w:rFonts w:ascii="Calibri" w:hAnsi="Calibri" w:cs="Calibri"/>
      <w:sz w:val="22"/>
      <w:szCs w:val="22"/>
      <w:lang w:eastAsia="zh-CN"/>
    </w:rPr>
  </w:style>
  <w:style w:type="paragraph" w:styleId="Titolo1">
    <w:name w:val="heading 1"/>
    <w:basedOn w:val="Normale"/>
    <w:link w:val="Titolo1Carattere"/>
    <w:uiPriority w:val="1"/>
    <w:qFormat/>
    <w:rsid w:val="00AA2E72"/>
    <w:pPr>
      <w:widowControl w:val="0"/>
      <w:suppressAutoHyphens w:val="0"/>
      <w:ind w:left="1732"/>
      <w:outlineLvl w:val="0"/>
    </w:pPr>
    <w:rPr>
      <w:rFonts w:ascii="Arial" w:eastAsia="Arial" w:hAnsi="Arial" w:cs="Times New Roman"/>
      <w:b/>
      <w:bCs/>
      <w:sz w:val="32"/>
      <w:szCs w:val="32"/>
      <w:lang w:val="en-US" w:eastAsia="en-US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A2E7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sid w:val="00810004"/>
  </w:style>
  <w:style w:type="character" w:customStyle="1" w:styleId="WW8Num2z0">
    <w:name w:val="WW8Num2z0"/>
    <w:rsid w:val="00810004"/>
  </w:style>
  <w:style w:type="character" w:customStyle="1" w:styleId="WW8Num2z1">
    <w:name w:val="WW8Num2z1"/>
    <w:rsid w:val="00810004"/>
  </w:style>
  <w:style w:type="character" w:customStyle="1" w:styleId="WW8Num2z2">
    <w:name w:val="WW8Num2z2"/>
    <w:rsid w:val="00810004"/>
  </w:style>
  <w:style w:type="character" w:customStyle="1" w:styleId="WW8Num2z3">
    <w:name w:val="WW8Num2z3"/>
    <w:rsid w:val="00810004"/>
  </w:style>
  <w:style w:type="character" w:customStyle="1" w:styleId="WW8Num2z4">
    <w:name w:val="WW8Num2z4"/>
    <w:rsid w:val="00810004"/>
  </w:style>
  <w:style w:type="character" w:customStyle="1" w:styleId="WW8Num2z5">
    <w:name w:val="WW8Num2z5"/>
    <w:rsid w:val="00810004"/>
  </w:style>
  <w:style w:type="character" w:customStyle="1" w:styleId="WW8Num2z6">
    <w:name w:val="WW8Num2z6"/>
    <w:rsid w:val="00810004"/>
  </w:style>
  <w:style w:type="character" w:customStyle="1" w:styleId="WW8Num2z7">
    <w:name w:val="WW8Num2z7"/>
    <w:rsid w:val="00810004"/>
  </w:style>
  <w:style w:type="character" w:customStyle="1" w:styleId="WW8Num2z8">
    <w:name w:val="WW8Num2z8"/>
    <w:rsid w:val="00810004"/>
  </w:style>
  <w:style w:type="character" w:customStyle="1" w:styleId="WW8Num3z0">
    <w:name w:val="WW8Num3z0"/>
    <w:rsid w:val="00810004"/>
    <w:rPr>
      <w:rFonts w:ascii="Symbol" w:hAnsi="Symbol" w:cs="OpenSymbol"/>
    </w:rPr>
  </w:style>
  <w:style w:type="character" w:customStyle="1" w:styleId="WW8Num3z1">
    <w:name w:val="WW8Num3z1"/>
    <w:rsid w:val="00810004"/>
    <w:rPr>
      <w:rFonts w:ascii="OpenSymbol" w:hAnsi="OpenSymbol" w:cs="OpenSymbol"/>
    </w:rPr>
  </w:style>
  <w:style w:type="character" w:customStyle="1" w:styleId="WW8Num4z0">
    <w:name w:val="WW8Num4z0"/>
    <w:rsid w:val="00810004"/>
  </w:style>
  <w:style w:type="character" w:customStyle="1" w:styleId="WW8Num4z1">
    <w:name w:val="WW8Num4z1"/>
    <w:rsid w:val="00810004"/>
  </w:style>
  <w:style w:type="character" w:customStyle="1" w:styleId="WW8Num4z2">
    <w:name w:val="WW8Num4z2"/>
    <w:rsid w:val="00810004"/>
  </w:style>
  <w:style w:type="character" w:customStyle="1" w:styleId="WW8Num4z3">
    <w:name w:val="WW8Num4z3"/>
    <w:rsid w:val="00810004"/>
  </w:style>
  <w:style w:type="character" w:customStyle="1" w:styleId="WW8Num4z4">
    <w:name w:val="WW8Num4z4"/>
    <w:rsid w:val="00810004"/>
  </w:style>
  <w:style w:type="character" w:customStyle="1" w:styleId="WW8Num4z5">
    <w:name w:val="WW8Num4z5"/>
    <w:rsid w:val="00810004"/>
  </w:style>
  <w:style w:type="character" w:customStyle="1" w:styleId="WW8Num4z6">
    <w:name w:val="WW8Num4z6"/>
    <w:rsid w:val="00810004"/>
  </w:style>
  <w:style w:type="character" w:customStyle="1" w:styleId="WW8Num4z7">
    <w:name w:val="WW8Num4z7"/>
    <w:rsid w:val="00810004"/>
  </w:style>
  <w:style w:type="character" w:customStyle="1" w:styleId="WW8Num4z8">
    <w:name w:val="WW8Num4z8"/>
    <w:rsid w:val="00810004"/>
  </w:style>
  <w:style w:type="character" w:customStyle="1" w:styleId="WW8Num5z0">
    <w:name w:val="WW8Num5z0"/>
    <w:rsid w:val="00810004"/>
  </w:style>
  <w:style w:type="character" w:customStyle="1" w:styleId="WW8Num5z1">
    <w:name w:val="WW8Num5z1"/>
    <w:rsid w:val="00810004"/>
  </w:style>
  <w:style w:type="character" w:customStyle="1" w:styleId="WW8Num5z2">
    <w:name w:val="WW8Num5z2"/>
    <w:rsid w:val="00810004"/>
  </w:style>
  <w:style w:type="character" w:customStyle="1" w:styleId="WW8Num5z3">
    <w:name w:val="WW8Num5z3"/>
    <w:rsid w:val="00810004"/>
  </w:style>
  <w:style w:type="character" w:customStyle="1" w:styleId="WW8Num5z4">
    <w:name w:val="WW8Num5z4"/>
    <w:rsid w:val="00810004"/>
  </w:style>
  <w:style w:type="character" w:customStyle="1" w:styleId="WW8Num5z5">
    <w:name w:val="WW8Num5z5"/>
    <w:rsid w:val="00810004"/>
  </w:style>
  <w:style w:type="character" w:customStyle="1" w:styleId="WW8Num5z6">
    <w:name w:val="WW8Num5z6"/>
    <w:rsid w:val="00810004"/>
  </w:style>
  <w:style w:type="character" w:customStyle="1" w:styleId="WW8Num5z7">
    <w:name w:val="WW8Num5z7"/>
    <w:rsid w:val="00810004"/>
  </w:style>
  <w:style w:type="character" w:customStyle="1" w:styleId="WW8Num5z8">
    <w:name w:val="WW8Num5z8"/>
    <w:rsid w:val="00810004"/>
  </w:style>
  <w:style w:type="character" w:customStyle="1" w:styleId="WW8Num6z0">
    <w:name w:val="WW8Num6z0"/>
    <w:rsid w:val="00810004"/>
    <w:rPr>
      <w:rFonts w:ascii="Calibri" w:eastAsia="Times New Roman" w:hAnsi="Calibri" w:cs="Calibri" w:hint="default"/>
    </w:rPr>
  </w:style>
  <w:style w:type="character" w:customStyle="1" w:styleId="WW8Num6z1">
    <w:name w:val="WW8Num6z1"/>
    <w:rsid w:val="00810004"/>
    <w:rPr>
      <w:rFonts w:ascii="Courier New" w:hAnsi="Courier New" w:cs="Courier New" w:hint="default"/>
    </w:rPr>
  </w:style>
  <w:style w:type="character" w:customStyle="1" w:styleId="WW8Num6z2">
    <w:name w:val="WW8Num6z2"/>
    <w:rsid w:val="00810004"/>
    <w:rPr>
      <w:rFonts w:ascii="Wingdings" w:hAnsi="Wingdings" w:cs="Wingdings" w:hint="default"/>
    </w:rPr>
  </w:style>
  <w:style w:type="character" w:customStyle="1" w:styleId="WW8Num6z3">
    <w:name w:val="WW8Num6z3"/>
    <w:rsid w:val="00810004"/>
    <w:rPr>
      <w:rFonts w:ascii="Symbol" w:hAnsi="Symbol" w:cs="Symbol" w:hint="default"/>
    </w:rPr>
  </w:style>
  <w:style w:type="character" w:customStyle="1" w:styleId="WW8Num7z0">
    <w:name w:val="WW8Num7z0"/>
    <w:rsid w:val="00810004"/>
    <w:rPr>
      <w:rFonts w:hint="default"/>
    </w:rPr>
  </w:style>
  <w:style w:type="character" w:customStyle="1" w:styleId="WW8Num7z1">
    <w:name w:val="WW8Num7z1"/>
    <w:rsid w:val="00810004"/>
  </w:style>
  <w:style w:type="character" w:customStyle="1" w:styleId="WW8Num7z2">
    <w:name w:val="WW8Num7z2"/>
    <w:rsid w:val="00810004"/>
  </w:style>
  <w:style w:type="character" w:customStyle="1" w:styleId="WW8Num7z3">
    <w:name w:val="WW8Num7z3"/>
    <w:rsid w:val="00810004"/>
  </w:style>
  <w:style w:type="character" w:customStyle="1" w:styleId="WW8Num7z4">
    <w:name w:val="WW8Num7z4"/>
    <w:rsid w:val="00810004"/>
  </w:style>
  <w:style w:type="character" w:customStyle="1" w:styleId="WW8Num7z5">
    <w:name w:val="WW8Num7z5"/>
    <w:rsid w:val="00810004"/>
  </w:style>
  <w:style w:type="character" w:customStyle="1" w:styleId="WW8Num7z6">
    <w:name w:val="WW8Num7z6"/>
    <w:rsid w:val="00810004"/>
  </w:style>
  <w:style w:type="character" w:customStyle="1" w:styleId="WW8Num7z7">
    <w:name w:val="WW8Num7z7"/>
    <w:rsid w:val="00810004"/>
  </w:style>
  <w:style w:type="character" w:customStyle="1" w:styleId="WW8Num7z8">
    <w:name w:val="WW8Num7z8"/>
    <w:rsid w:val="00810004"/>
  </w:style>
  <w:style w:type="character" w:customStyle="1" w:styleId="WW8Num8z0">
    <w:name w:val="WW8Num8z0"/>
    <w:rsid w:val="00810004"/>
    <w:rPr>
      <w:rFonts w:hint="default"/>
    </w:rPr>
  </w:style>
  <w:style w:type="character" w:customStyle="1" w:styleId="WW8Num8z1">
    <w:name w:val="WW8Num8z1"/>
    <w:rsid w:val="00810004"/>
  </w:style>
  <w:style w:type="character" w:customStyle="1" w:styleId="WW8Num8z2">
    <w:name w:val="WW8Num8z2"/>
    <w:rsid w:val="00810004"/>
  </w:style>
  <w:style w:type="character" w:customStyle="1" w:styleId="WW8Num8z3">
    <w:name w:val="WW8Num8z3"/>
    <w:rsid w:val="00810004"/>
  </w:style>
  <w:style w:type="character" w:customStyle="1" w:styleId="WW8Num8z4">
    <w:name w:val="WW8Num8z4"/>
    <w:rsid w:val="00810004"/>
  </w:style>
  <w:style w:type="character" w:customStyle="1" w:styleId="WW8Num8z5">
    <w:name w:val="WW8Num8z5"/>
    <w:rsid w:val="00810004"/>
  </w:style>
  <w:style w:type="character" w:customStyle="1" w:styleId="WW8Num8z6">
    <w:name w:val="WW8Num8z6"/>
    <w:rsid w:val="00810004"/>
  </w:style>
  <w:style w:type="character" w:customStyle="1" w:styleId="WW8Num8z7">
    <w:name w:val="WW8Num8z7"/>
    <w:rsid w:val="00810004"/>
  </w:style>
  <w:style w:type="character" w:customStyle="1" w:styleId="WW8Num8z8">
    <w:name w:val="WW8Num8z8"/>
    <w:rsid w:val="00810004"/>
  </w:style>
  <w:style w:type="character" w:customStyle="1" w:styleId="WW8Num9z0">
    <w:name w:val="WW8Num9z0"/>
    <w:rsid w:val="00810004"/>
    <w:rPr>
      <w:rFonts w:hint="default"/>
    </w:rPr>
  </w:style>
  <w:style w:type="character" w:customStyle="1" w:styleId="WW8Num9z1">
    <w:name w:val="WW8Num9z1"/>
    <w:rsid w:val="00810004"/>
  </w:style>
  <w:style w:type="character" w:customStyle="1" w:styleId="WW8Num9z2">
    <w:name w:val="WW8Num9z2"/>
    <w:rsid w:val="00810004"/>
  </w:style>
  <w:style w:type="character" w:customStyle="1" w:styleId="WW8Num9z3">
    <w:name w:val="WW8Num9z3"/>
    <w:rsid w:val="00810004"/>
  </w:style>
  <w:style w:type="character" w:customStyle="1" w:styleId="WW8Num9z4">
    <w:name w:val="WW8Num9z4"/>
    <w:rsid w:val="00810004"/>
  </w:style>
  <w:style w:type="character" w:customStyle="1" w:styleId="WW8Num9z5">
    <w:name w:val="WW8Num9z5"/>
    <w:rsid w:val="00810004"/>
  </w:style>
  <w:style w:type="character" w:customStyle="1" w:styleId="WW8Num9z6">
    <w:name w:val="WW8Num9z6"/>
    <w:rsid w:val="00810004"/>
  </w:style>
  <w:style w:type="character" w:customStyle="1" w:styleId="WW8Num9z7">
    <w:name w:val="WW8Num9z7"/>
    <w:rsid w:val="00810004"/>
  </w:style>
  <w:style w:type="character" w:customStyle="1" w:styleId="WW8Num9z8">
    <w:name w:val="WW8Num9z8"/>
    <w:rsid w:val="00810004"/>
  </w:style>
  <w:style w:type="character" w:customStyle="1" w:styleId="WW8Num10z0">
    <w:name w:val="WW8Num10z0"/>
    <w:rsid w:val="00810004"/>
    <w:rPr>
      <w:rFonts w:hint="default"/>
    </w:rPr>
  </w:style>
  <w:style w:type="character" w:customStyle="1" w:styleId="WW8Num10z1">
    <w:name w:val="WW8Num10z1"/>
    <w:rsid w:val="00810004"/>
  </w:style>
  <w:style w:type="character" w:customStyle="1" w:styleId="WW8Num10z2">
    <w:name w:val="WW8Num10z2"/>
    <w:rsid w:val="00810004"/>
  </w:style>
  <w:style w:type="character" w:customStyle="1" w:styleId="WW8Num10z3">
    <w:name w:val="WW8Num10z3"/>
    <w:rsid w:val="00810004"/>
  </w:style>
  <w:style w:type="character" w:customStyle="1" w:styleId="WW8Num10z4">
    <w:name w:val="WW8Num10z4"/>
    <w:rsid w:val="00810004"/>
  </w:style>
  <w:style w:type="character" w:customStyle="1" w:styleId="WW8Num10z5">
    <w:name w:val="WW8Num10z5"/>
    <w:rsid w:val="00810004"/>
  </w:style>
  <w:style w:type="character" w:customStyle="1" w:styleId="WW8Num10z6">
    <w:name w:val="WW8Num10z6"/>
    <w:rsid w:val="00810004"/>
  </w:style>
  <w:style w:type="character" w:customStyle="1" w:styleId="WW8Num10z7">
    <w:name w:val="WW8Num10z7"/>
    <w:rsid w:val="00810004"/>
  </w:style>
  <w:style w:type="character" w:customStyle="1" w:styleId="WW8Num10z8">
    <w:name w:val="WW8Num10z8"/>
    <w:rsid w:val="00810004"/>
  </w:style>
  <w:style w:type="character" w:customStyle="1" w:styleId="WW8Num11z0">
    <w:name w:val="WW8Num11z0"/>
    <w:rsid w:val="00810004"/>
  </w:style>
  <w:style w:type="character" w:customStyle="1" w:styleId="WW8Num11z1">
    <w:name w:val="WW8Num11z1"/>
    <w:rsid w:val="00810004"/>
  </w:style>
  <w:style w:type="character" w:customStyle="1" w:styleId="WW8Num11z2">
    <w:name w:val="WW8Num11z2"/>
    <w:rsid w:val="00810004"/>
  </w:style>
  <w:style w:type="character" w:customStyle="1" w:styleId="WW8Num11z3">
    <w:name w:val="WW8Num11z3"/>
    <w:rsid w:val="00810004"/>
  </w:style>
  <w:style w:type="character" w:customStyle="1" w:styleId="WW8Num11z4">
    <w:name w:val="WW8Num11z4"/>
    <w:rsid w:val="00810004"/>
  </w:style>
  <w:style w:type="character" w:customStyle="1" w:styleId="WW8Num11z5">
    <w:name w:val="WW8Num11z5"/>
    <w:rsid w:val="00810004"/>
  </w:style>
  <w:style w:type="character" w:customStyle="1" w:styleId="WW8Num11z6">
    <w:name w:val="WW8Num11z6"/>
    <w:rsid w:val="00810004"/>
  </w:style>
  <w:style w:type="character" w:customStyle="1" w:styleId="WW8Num11z7">
    <w:name w:val="WW8Num11z7"/>
    <w:rsid w:val="00810004"/>
  </w:style>
  <w:style w:type="character" w:customStyle="1" w:styleId="WW8Num11z8">
    <w:name w:val="WW8Num11z8"/>
    <w:rsid w:val="00810004"/>
  </w:style>
  <w:style w:type="character" w:customStyle="1" w:styleId="Policepardfaut2">
    <w:name w:val="Police par défaut2"/>
    <w:rsid w:val="00810004"/>
  </w:style>
  <w:style w:type="character" w:customStyle="1" w:styleId="Policepardfaut1">
    <w:name w:val="Police par défaut1"/>
    <w:rsid w:val="00810004"/>
  </w:style>
  <w:style w:type="character" w:customStyle="1" w:styleId="WW8Num1z1">
    <w:name w:val="WW8Num1z1"/>
    <w:rsid w:val="00810004"/>
    <w:rPr>
      <w:rFonts w:ascii="Courier New" w:hAnsi="Courier New" w:cs="Courier New"/>
    </w:rPr>
  </w:style>
  <w:style w:type="character" w:customStyle="1" w:styleId="WW8Num1z2">
    <w:name w:val="WW8Num1z2"/>
    <w:rsid w:val="00810004"/>
    <w:rPr>
      <w:rFonts w:ascii="Wingdings" w:hAnsi="Wingdings" w:cs="Wingdings"/>
    </w:rPr>
  </w:style>
  <w:style w:type="character" w:customStyle="1" w:styleId="WW8Num1z3">
    <w:name w:val="WW8Num1z3"/>
    <w:rsid w:val="00810004"/>
    <w:rPr>
      <w:rFonts w:ascii="Symbol" w:hAnsi="Symbol" w:cs="Symbol"/>
    </w:rPr>
  </w:style>
  <w:style w:type="character" w:customStyle="1" w:styleId="WW8Num3z2">
    <w:name w:val="WW8Num3z2"/>
    <w:rsid w:val="00810004"/>
    <w:rPr>
      <w:rFonts w:ascii="Wingdings" w:hAnsi="Wingdings" w:cs="Wingdings"/>
    </w:rPr>
  </w:style>
  <w:style w:type="character" w:customStyle="1" w:styleId="WW8Num12z0">
    <w:name w:val="WW8Num12z0"/>
    <w:rsid w:val="00810004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810004"/>
    <w:rPr>
      <w:rFonts w:ascii="Courier New" w:hAnsi="Courier New" w:cs="Courier New"/>
    </w:rPr>
  </w:style>
  <w:style w:type="character" w:customStyle="1" w:styleId="WW8Num12z2">
    <w:name w:val="WW8Num12z2"/>
    <w:rsid w:val="00810004"/>
    <w:rPr>
      <w:rFonts w:ascii="Wingdings" w:hAnsi="Wingdings" w:cs="Wingdings"/>
    </w:rPr>
  </w:style>
  <w:style w:type="character" w:customStyle="1" w:styleId="WW8Num12z3">
    <w:name w:val="WW8Num12z3"/>
    <w:rsid w:val="00810004"/>
    <w:rPr>
      <w:rFonts w:ascii="Symbol" w:hAnsi="Symbol" w:cs="Symbol"/>
    </w:rPr>
  </w:style>
  <w:style w:type="character" w:customStyle="1" w:styleId="WW8Num13z0">
    <w:name w:val="WW8Num13z0"/>
    <w:rsid w:val="00810004"/>
    <w:rPr>
      <w:rFonts w:ascii="Symbol" w:hAnsi="Symbol" w:cs="Symbol"/>
    </w:rPr>
  </w:style>
  <w:style w:type="character" w:customStyle="1" w:styleId="WW8Num13z1">
    <w:name w:val="WW8Num13z1"/>
    <w:rsid w:val="00810004"/>
    <w:rPr>
      <w:rFonts w:ascii="Courier New" w:hAnsi="Courier New" w:cs="Courier New"/>
    </w:rPr>
  </w:style>
  <w:style w:type="character" w:customStyle="1" w:styleId="WW8Num13z2">
    <w:name w:val="WW8Num13z2"/>
    <w:rsid w:val="00810004"/>
    <w:rPr>
      <w:rFonts w:ascii="Wingdings" w:hAnsi="Wingdings" w:cs="Wingdings"/>
    </w:rPr>
  </w:style>
  <w:style w:type="character" w:customStyle="1" w:styleId="WW8Num14z0">
    <w:name w:val="WW8Num14z0"/>
    <w:rsid w:val="00810004"/>
    <w:rPr>
      <w:rFonts w:ascii="Times New Roman" w:hAnsi="Times New Roman" w:cs="Times New Roman"/>
      <w:sz w:val="20"/>
      <w:szCs w:val="20"/>
      <w:shd w:val="clear" w:color="auto" w:fill="FFFF00"/>
    </w:rPr>
  </w:style>
  <w:style w:type="character" w:customStyle="1" w:styleId="WW8Num14z1">
    <w:name w:val="WW8Num14z1"/>
    <w:rsid w:val="00810004"/>
  </w:style>
  <w:style w:type="character" w:customStyle="1" w:styleId="WW8Num14z2">
    <w:name w:val="WW8Num14z2"/>
    <w:rsid w:val="00810004"/>
  </w:style>
  <w:style w:type="character" w:customStyle="1" w:styleId="WW8Num14z3">
    <w:name w:val="WW8Num14z3"/>
    <w:rsid w:val="00810004"/>
  </w:style>
  <w:style w:type="character" w:customStyle="1" w:styleId="WW8Num14z4">
    <w:name w:val="WW8Num14z4"/>
    <w:rsid w:val="00810004"/>
  </w:style>
  <w:style w:type="character" w:customStyle="1" w:styleId="WW8Num14z5">
    <w:name w:val="WW8Num14z5"/>
    <w:rsid w:val="00810004"/>
  </w:style>
  <w:style w:type="character" w:customStyle="1" w:styleId="WW8Num14z6">
    <w:name w:val="WW8Num14z6"/>
    <w:rsid w:val="00810004"/>
  </w:style>
  <w:style w:type="character" w:customStyle="1" w:styleId="WW8Num14z7">
    <w:name w:val="WW8Num14z7"/>
    <w:rsid w:val="00810004"/>
  </w:style>
  <w:style w:type="character" w:customStyle="1" w:styleId="WW8Num14z8">
    <w:name w:val="WW8Num14z8"/>
    <w:rsid w:val="00810004"/>
  </w:style>
  <w:style w:type="character" w:customStyle="1" w:styleId="Carpredefinitoparagrafo1">
    <w:name w:val="Car. predefinito paragrafo1"/>
    <w:rsid w:val="00810004"/>
  </w:style>
  <w:style w:type="character" w:customStyle="1" w:styleId="Char">
    <w:name w:val="页眉 Char"/>
    <w:rsid w:val="00810004"/>
    <w:rPr>
      <w:rFonts w:cs="Times New Roman"/>
    </w:rPr>
  </w:style>
  <w:style w:type="character" w:customStyle="1" w:styleId="Char0">
    <w:name w:val="页脚 Char"/>
    <w:rsid w:val="00810004"/>
    <w:rPr>
      <w:rFonts w:cs="Times New Roman"/>
    </w:rPr>
  </w:style>
  <w:style w:type="character" w:customStyle="1" w:styleId="CarattereCarattere4">
    <w:name w:val="Carattere Carattere4"/>
    <w:rsid w:val="00810004"/>
    <w:rPr>
      <w:rFonts w:ascii="Cambria" w:hAnsi="Cambria" w:cs="Times New Roman"/>
      <w:b/>
      <w:bCs/>
      <w:kern w:val="1"/>
      <w:sz w:val="32"/>
      <w:szCs w:val="32"/>
    </w:rPr>
  </w:style>
  <w:style w:type="character" w:customStyle="1" w:styleId="CarattereCarattere3">
    <w:name w:val="Carattere Carattere3"/>
    <w:rsid w:val="00810004"/>
    <w:rPr>
      <w:rFonts w:cs="Times New Roman"/>
    </w:rPr>
  </w:style>
  <w:style w:type="character" w:customStyle="1" w:styleId="CarattereCarattere2">
    <w:name w:val="Carattere Carattere2"/>
    <w:rsid w:val="00810004"/>
    <w:rPr>
      <w:rFonts w:cs="Times New Roman"/>
    </w:rPr>
  </w:style>
  <w:style w:type="character" w:customStyle="1" w:styleId="CarattereCarattere1">
    <w:name w:val="Carattere Carattere1"/>
    <w:rsid w:val="00810004"/>
    <w:rPr>
      <w:rFonts w:cs="Times New Roman"/>
    </w:rPr>
  </w:style>
  <w:style w:type="character" w:styleId="Numeropagina">
    <w:name w:val="page number"/>
    <w:rsid w:val="00810004"/>
    <w:rPr>
      <w:rFonts w:cs="Times New Roman"/>
    </w:rPr>
  </w:style>
  <w:style w:type="character" w:customStyle="1" w:styleId="CarattereCarattere">
    <w:name w:val="Carattere Carattere"/>
    <w:rsid w:val="00810004"/>
    <w:rPr>
      <w:rFonts w:ascii="Times New Roman" w:hAnsi="Times New Roman" w:cs="Times New Roman"/>
      <w:sz w:val="2"/>
    </w:rPr>
  </w:style>
  <w:style w:type="character" w:styleId="Collegamentoipertestuale">
    <w:name w:val="Hyperlink"/>
    <w:rsid w:val="00810004"/>
    <w:rPr>
      <w:rFonts w:cs="Times New Roman"/>
      <w:color w:val="0000FF"/>
      <w:u w:val="single"/>
    </w:rPr>
  </w:style>
  <w:style w:type="character" w:customStyle="1" w:styleId="citecrochet1">
    <w:name w:val="cite_crochet1"/>
    <w:rsid w:val="00810004"/>
    <w:rPr>
      <w:rFonts w:cs="Times New Roman"/>
      <w:vanish/>
    </w:rPr>
  </w:style>
  <w:style w:type="character" w:customStyle="1" w:styleId="Caractresdenumrotation">
    <w:name w:val="Caractères de numérotation"/>
    <w:rsid w:val="00810004"/>
  </w:style>
  <w:style w:type="character" w:customStyle="1" w:styleId="Puces">
    <w:name w:val="Puces"/>
    <w:rsid w:val="00810004"/>
    <w:rPr>
      <w:rFonts w:ascii="OpenSymbol" w:eastAsia="OpenSymbol" w:hAnsi="OpenSymbol" w:cs="OpenSymbol"/>
    </w:rPr>
  </w:style>
  <w:style w:type="paragraph" w:customStyle="1" w:styleId="Titre3">
    <w:name w:val="Titre3"/>
    <w:basedOn w:val="Normale"/>
    <w:next w:val="Corpotesto"/>
    <w:rsid w:val="00810004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testo">
    <w:name w:val="Body Text"/>
    <w:basedOn w:val="Standard"/>
    <w:rsid w:val="00810004"/>
    <w:pPr>
      <w:spacing w:after="120"/>
    </w:pPr>
  </w:style>
  <w:style w:type="paragraph" w:styleId="Elenco">
    <w:name w:val="List"/>
    <w:basedOn w:val="Corpotesto"/>
    <w:rsid w:val="00810004"/>
    <w:rPr>
      <w:rFonts w:cs="Mangal"/>
    </w:rPr>
  </w:style>
  <w:style w:type="paragraph" w:styleId="Didascalia">
    <w:name w:val="caption"/>
    <w:basedOn w:val="Normale"/>
    <w:qFormat/>
    <w:rsid w:val="00810004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rsid w:val="00810004"/>
    <w:pPr>
      <w:suppressLineNumbers/>
    </w:pPr>
    <w:rPr>
      <w:rFonts w:cs="Mangal"/>
    </w:rPr>
  </w:style>
  <w:style w:type="paragraph" w:customStyle="1" w:styleId="Titre2">
    <w:name w:val="Titre2"/>
    <w:basedOn w:val="Normale"/>
    <w:next w:val="Corpotesto"/>
    <w:rsid w:val="00810004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Standard">
    <w:name w:val="Standard"/>
    <w:rsid w:val="00810004"/>
    <w:pPr>
      <w:tabs>
        <w:tab w:val="left" w:pos="708"/>
      </w:tabs>
      <w:suppressAutoHyphens/>
      <w:spacing w:after="200" w:line="276" w:lineRule="auto"/>
    </w:pPr>
    <w:rPr>
      <w:rFonts w:ascii="Calibri" w:eastAsia="SimSun" w:hAnsi="Calibri" w:cs="Calibri"/>
      <w:sz w:val="22"/>
      <w:szCs w:val="22"/>
      <w:lang w:eastAsia="zh-CN"/>
    </w:rPr>
  </w:style>
  <w:style w:type="paragraph" w:customStyle="1" w:styleId="Titre1">
    <w:name w:val="Titre1"/>
    <w:basedOn w:val="Standard"/>
    <w:next w:val="Corpotesto"/>
    <w:rsid w:val="00810004"/>
    <w:pPr>
      <w:keepNext/>
      <w:spacing w:before="240" w:after="120"/>
    </w:pPr>
    <w:rPr>
      <w:rFonts w:ascii="Arial" w:hAnsi="Arial" w:cs="Mangal"/>
      <w:sz w:val="28"/>
      <w:szCs w:val="28"/>
    </w:rPr>
  </w:style>
  <w:style w:type="paragraph" w:customStyle="1" w:styleId="Didascalia1">
    <w:name w:val="Didascalia1"/>
    <w:basedOn w:val="Standard"/>
    <w:rsid w:val="00810004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ormaleWeb">
    <w:name w:val="Normal (Web)"/>
    <w:basedOn w:val="Standard"/>
    <w:rsid w:val="00810004"/>
    <w:pPr>
      <w:spacing w:before="28" w:after="28" w:line="10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styleId="Intestazione">
    <w:name w:val="header"/>
    <w:basedOn w:val="Standard"/>
    <w:link w:val="IntestazioneCarattere"/>
    <w:rsid w:val="00810004"/>
    <w:pPr>
      <w:suppressLineNumbers/>
      <w:spacing w:after="0" w:line="100" w:lineRule="atLeast"/>
    </w:pPr>
  </w:style>
  <w:style w:type="paragraph" w:styleId="Pidipagina">
    <w:name w:val="footer"/>
    <w:basedOn w:val="Standard"/>
    <w:rsid w:val="00810004"/>
    <w:pPr>
      <w:suppressLineNumbers/>
      <w:spacing w:after="0" w:line="100" w:lineRule="atLeast"/>
    </w:pPr>
  </w:style>
  <w:style w:type="paragraph" w:styleId="Testofumetto">
    <w:name w:val="Balloon Text"/>
    <w:basedOn w:val="Normale"/>
    <w:rsid w:val="00810004"/>
    <w:rPr>
      <w:rFonts w:ascii="Tahoma" w:hAnsi="Tahoma" w:cs="Tahoma"/>
      <w:sz w:val="16"/>
      <w:szCs w:val="16"/>
    </w:rPr>
  </w:style>
  <w:style w:type="paragraph" w:customStyle="1" w:styleId="Paragraphedeliste1">
    <w:name w:val="Paragraphe de liste1"/>
    <w:basedOn w:val="Normale"/>
    <w:rsid w:val="00810004"/>
    <w:pPr>
      <w:spacing w:after="200" w:line="276" w:lineRule="auto"/>
      <w:ind w:left="720"/>
      <w:contextualSpacing/>
    </w:pPr>
    <w:rPr>
      <w:rFonts w:eastAsia="Calibri"/>
    </w:rPr>
  </w:style>
  <w:style w:type="paragraph" w:customStyle="1" w:styleId="Contenudecadre">
    <w:name w:val="Contenu de cadre"/>
    <w:basedOn w:val="Normale"/>
    <w:rsid w:val="00810004"/>
  </w:style>
  <w:style w:type="paragraph" w:customStyle="1" w:styleId="Listenumros1">
    <w:name w:val="Liste à numéros1"/>
    <w:basedOn w:val="Normale"/>
    <w:rsid w:val="00810004"/>
    <w:pPr>
      <w:numPr>
        <w:numId w:val="1"/>
      </w:numPr>
    </w:pPr>
  </w:style>
  <w:style w:type="paragraph" w:customStyle="1" w:styleId="Style1">
    <w:name w:val="Style1"/>
    <w:basedOn w:val="Listenumros1"/>
    <w:rsid w:val="00810004"/>
    <w:pPr>
      <w:numPr>
        <w:numId w:val="2"/>
      </w:numPr>
    </w:pPr>
  </w:style>
  <w:style w:type="paragraph" w:customStyle="1" w:styleId="Contenudetableau">
    <w:name w:val="Contenu de tableau"/>
    <w:basedOn w:val="Normale"/>
    <w:rsid w:val="00810004"/>
    <w:pPr>
      <w:suppressLineNumbers/>
    </w:pPr>
  </w:style>
  <w:style w:type="character" w:customStyle="1" w:styleId="IntestazioneCarattere">
    <w:name w:val="Intestazione Carattere"/>
    <w:link w:val="Intestazione"/>
    <w:rsid w:val="005F7A13"/>
    <w:rPr>
      <w:rFonts w:ascii="Calibri" w:eastAsia="SimSun" w:hAnsi="Calibri" w:cs="Calibri"/>
      <w:sz w:val="22"/>
      <w:szCs w:val="22"/>
      <w:lang w:val="fr-FR" w:eastAsia="zh-CN" w:bidi="ar-SA"/>
    </w:rPr>
  </w:style>
  <w:style w:type="character" w:customStyle="1" w:styleId="hps">
    <w:name w:val="hps"/>
    <w:basedOn w:val="Carpredefinitoparagrafo"/>
    <w:rsid w:val="00C82A8C"/>
  </w:style>
  <w:style w:type="paragraph" w:styleId="Paragrafoelenco">
    <w:name w:val="List Paragraph"/>
    <w:basedOn w:val="Normale"/>
    <w:uiPriority w:val="34"/>
    <w:qFormat/>
    <w:rsid w:val="00EE3327"/>
    <w:pPr>
      <w:ind w:left="720"/>
      <w:contextualSpacing/>
    </w:pPr>
  </w:style>
  <w:style w:type="character" w:customStyle="1" w:styleId="apple-converted-space">
    <w:name w:val="apple-converted-space"/>
    <w:basedOn w:val="Carpredefinitoparagrafo"/>
    <w:rsid w:val="00EE3327"/>
  </w:style>
  <w:style w:type="character" w:styleId="Rimandocommento">
    <w:name w:val="annotation reference"/>
    <w:basedOn w:val="Carpredefinitoparagrafo"/>
    <w:uiPriority w:val="99"/>
    <w:semiHidden/>
    <w:unhideWhenUsed/>
    <w:rsid w:val="00936DED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36DED"/>
    <w:rPr>
      <w:sz w:val="24"/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36DED"/>
    <w:rPr>
      <w:rFonts w:ascii="Calibri" w:hAnsi="Calibri" w:cs="Calibri"/>
      <w:sz w:val="24"/>
      <w:szCs w:val="24"/>
      <w:lang w:eastAsia="zh-CN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36DED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36DED"/>
    <w:rPr>
      <w:rFonts w:ascii="Calibri" w:hAnsi="Calibri" w:cs="Calibri"/>
      <w:b/>
      <w:bCs/>
      <w:sz w:val="24"/>
      <w:szCs w:val="24"/>
      <w:lang w:eastAsia="zh-CN"/>
    </w:rPr>
  </w:style>
  <w:style w:type="character" w:customStyle="1" w:styleId="Titolo1Carattere">
    <w:name w:val="Titolo 1 Carattere"/>
    <w:basedOn w:val="Carpredefinitoparagrafo"/>
    <w:link w:val="Titolo1"/>
    <w:uiPriority w:val="1"/>
    <w:rsid w:val="00AA2E72"/>
    <w:rPr>
      <w:rFonts w:ascii="Arial" w:eastAsia="Arial" w:hAnsi="Arial"/>
      <w:b/>
      <w:bCs/>
      <w:sz w:val="32"/>
      <w:szCs w:val="32"/>
      <w:lang w:val="en-US" w:eastAsia="en-US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A2E7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tif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68B52D-C97A-4D66-BE3E-2F1B232A82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1103</Words>
  <Characters>6292</Characters>
  <Application>Microsoft Office Word</Application>
  <DocSecurity>0</DocSecurity>
  <Lines>52</Lines>
  <Paragraphs>14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Convention de partenariat</vt:lpstr>
      <vt:lpstr>Convention de partenariat</vt:lpstr>
    </vt:vector>
  </TitlesOfParts>
  <Company>OEM</Company>
  <LinksUpToDate>false</LinksUpToDate>
  <CharactersWithSpaces>7381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Convention de partenariat</dc:title>
  <dc:creator>Yan</dc:creator>
  <cp:lastModifiedBy>Administrator</cp:lastModifiedBy>
  <cp:revision>2</cp:revision>
  <cp:lastPrinted>2017-12-15T09:34:00Z</cp:lastPrinted>
  <dcterms:created xsi:type="dcterms:W3CDTF">2018-01-18T09:27:00Z</dcterms:created>
  <dcterms:modified xsi:type="dcterms:W3CDTF">2018-01-18T09:27:00Z</dcterms:modified>
</cp:coreProperties>
</file>